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F1F" w:rsidRPr="007764E9" w:rsidRDefault="0001091A" w:rsidP="00AF2A56">
      <w:pPr>
        <w:pStyle w:val="1"/>
        <w:kinsoku w:val="0"/>
        <w:overflowPunct w:val="0"/>
        <w:spacing w:before="69"/>
        <w:ind w:left="0"/>
        <w:jc w:val="center"/>
        <w:rPr>
          <w:spacing w:val="-1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-408940</wp:posOffset>
            </wp:positionH>
            <wp:positionV relativeFrom="paragraph">
              <wp:posOffset>-66675</wp:posOffset>
            </wp:positionV>
            <wp:extent cx="7214235" cy="9928860"/>
            <wp:effectExtent l="0" t="0" r="5715" b="0"/>
            <wp:wrapThrough wrapText="bothSides">
              <wp:wrapPolygon edited="0">
                <wp:start x="0" y="0"/>
                <wp:lineTo x="0" y="21550"/>
                <wp:lineTo x="21560" y="21550"/>
                <wp:lineTo x="21560" y="0"/>
                <wp:lineTo x="0" y="0"/>
              </wp:wrapPolygon>
            </wp:wrapThrough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4235" cy="992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1F1F" w:rsidRPr="007764E9" w:rsidRDefault="00CD1F1F" w:rsidP="00AF2A56">
      <w:pPr>
        <w:pStyle w:val="3"/>
        <w:numPr>
          <w:ilvl w:val="0"/>
          <w:numId w:val="18"/>
        </w:numPr>
        <w:tabs>
          <w:tab w:val="left" w:pos="4354"/>
        </w:tabs>
        <w:kinsoku w:val="0"/>
        <w:overflowPunct w:val="0"/>
        <w:rPr>
          <w:b w:val="0"/>
          <w:bCs w:val="0"/>
        </w:rPr>
      </w:pPr>
      <w:r w:rsidRPr="007764E9">
        <w:rPr>
          <w:spacing w:val="-1"/>
        </w:rPr>
        <w:lastRenderedPageBreak/>
        <w:t>Организация</w:t>
      </w:r>
      <w:r w:rsidRPr="007764E9">
        <w:t xml:space="preserve"> </w:t>
      </w:r>
      <w:r w:rsidRPr="007764E9">
        <w:rPr>
          <w:spacing w:val="-1"/>
        </w:rPr>
        <w:t>приема</w:t>
      </w:r>
      <w:r w:rsidRPr="007764E9">
        <w:t xml:space="preserve"> </w:t>
      </w:r>
      <w:r w:rsidRPr="007764E9">
        <w:rPr>
          <w:spacing w:val="-2"/>
        </w:rPr>
        <w:t>на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обучение</w:t>
      </w:r>
    </w:p>
    <w:p w:rsidR="00CD1F1F" w:rsidRPr="007764E9" w:rsidRDefault="00CD1F1F">
      <w:pPr>
        <w:pStyle w:val="a3"/>
        <w:kinsoku w:val="0"/>
        <w:overflowPunct w:val="0"/>
        <w:spacing w:before="5"/>
        <w:ind w:left="0"/>
        <w:rPr>
          <w:b/>
          <w:bCs/>
          <w:sz w:val="21"/>
          <w:szCs w:val="21"/>
        </w:rPr>
      </w:pPr>
    </w:p>
    <w:p w:rsidR="00CD1F1F" w:rsidRPr="007764E9" w:rsidRDefault="00CD1F1F">
      <w:pPr>
        <w:pStyle w:val="a3"/>
        <w:kinsoku w:val="0"/>
        <w:overflowPunct w:val="0"/>
        <w:ind w:left="251" w:right="102" w:firstLine="283"/>
        <w:jc w:val="both"/>
        <w:rPr>
          <w:spacing w:val="-1"/>
        </w:rPr>
      </w:pPr>
      <w:r w:rsidRPr="007764E9">
        <w:rPr>
          <w:spacing w:val="-1"/>
        </w:rPr>
        <w:t>2.1.Школа</w:t>
      </w:r>
      <w:r w:rsidRPr="007764E9">
        <w:rPr>
          <w:spacing w:val="24"/>
        </w:rPr>
        <w:t xml:space="preserve"> </w:t>
      </w:r>
      <w:r w:rsidRPr="007764E9">
        <w:rPr>
          <w:spacing w:val="-1"/>
        </w:rPr>
        <w:t>размещает</w:t>
      </w:r>
      <w:r w:rsidRPr="007764E9">
        <w:rPr>
          <w:spacing w:val="23"/>
        </w:rPr>
        <w:t xml:space="preserve"> </w:t>
      </w:r>
      <w:r w:rsidRPr="007764E9">
        <w:t>на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информационном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стенде,</w:t>
      </w:r>
      <w:r w:rsidRPr="007764E9">
        <w:rPr>
          <w:spacing w:val="26"/>
        </w:rPr>
        <w:t xml:space="preserve"> </w:t>
      </w:r>
      <w:r w:rsidRPr="007764E9">
        <w:t>на</w:t>
      </w:r>
      <w:r w:rsidRPr="007764E9">
        <w:rPr>
          <w:spacing w:val="24"/>
        </w:rPr>
        <w:t xml:space="preserve"> </w:t>
      </w:r>
      <w:r w:rsidRPr="007764E9">
        <w:rPr>
          <w:spacing w:val="-1"/>
        </w:rPr>
        <w:t>официальном</w:t>
      </w:r>
      <w:r w:rsidRPr="007764E9">
        <w:rPr>
          <w:spacing w:val="23"/>
        </w:rPr>
        <w:t xml:space="preserve"> </w:t>
      </w:r>
      <w:r w:rsidRPr="007764E9">
        <w:rPr>
          <w:spacing w:val="-1"/>
        </w:rPr>
        <w:t>сайте</w:t>
      </w:r>
      <w:r w:rsidRPr="007764E9">
        <w:rPr>
          <w:spacing w:val="27"/>
        </w:rPr>
        <w:t xml:space="preserve"> </w:t>
      </w:r>
      <w:r w:rsidRPr="007764E9">
        <w:t>в</w:t>
      </w:r>
      <w:r w:rsidRPr="007764E9">
        <w:rPr>
          <w:spacing w:val="23"/>
        </w:rPr>
        <w:t xml:space="preserve"> </w:t>
      </w:r>
      <w:r w:rsidRPr="007764E9">
        <w:t>сети</w:t>
      </w:r>
      <w:r w:rsidRPr="007764E9">
        <w:rPr>
          <w:spacing w:val="25"/>
        </w:rPr>
        <w:t xml:space="preserve"> </w:t>
      </w:r>
      <w:r w:rsidRPr="007764E9">
        <w:rPr>
          <w:spacing w:val="-1"/>
        </w:rPr>
        <w:t>«Интернет»</w:t>
      </w:r>
      <w:r w:rsidRPr="007764E9">
        <w:rPr>
          <w:spacing w:val="71"/>
        </w:rPr>
        <w:t xml:space="preserve"> </w:t>
      </w:r>
      <w:r w:rsidRPr="007764E9">
        <w:rPr>
          <w:spacing w:val="-1"/>
        </w:rPr>
        <w:t>распорядительный</w:t>
      </w:r>
      <w:r w:rsidRPr="007764E9">
        <w:rPr>
          <w:spacing w:val="52"/>
        </w:rPr>
        <w:t xml:space="preserve"> </w:t>
      </w:r>
      <w:r w:rsidRPr="007764E9">
        <w:t>акт</w:t>
      </w:r>
      <w:r w:rsidRPr="007764E9">
        <w:rPr>
          <w:spacing w:val="52"/>
        </w:rPr>
        <w:t xml:space="preserve"> </w:t>
      </w:r>
      <w:r w:rsidRPr="007764E9">
        <w:t>органа</w:t>
      </w:r>
      <w:r w:rsidRPr="007764E9">
        <w:rPr>
          <w:spacing w:val="53"/>
        </w:rPr>
        <w:t xml:space="preserve"> </w:t>
      </w:r>
      <w:r w:rsidRPr="007764E9">
        <w:rPr>
          <w:spacing w:val="-1"/>
        </w:rPr>
        <w:t>местного</w:t>
      </w:r>
      <w:r w:rsidRPr="007764E9">
        <w:t xml:space="preserve"> </w:t>
      </w:r>
      <w:r w:rsidRPr="007764E9">
        <w:rPr>
          <w:spacing w:val="-1"/>
        </w:rPr>
        <w:t>самоуправления</w:t>
      </w:r>
      <w:r w:rsidRPr="007764E9">
        <w:rPr>
          <w:spacing w:val="54"/>
        </w:rPr>
        <w:t xml:space="preserve"> </w:t>
      </w:r>
      <w:r w:rsidRPr="007764E9">
        <w:rPr>
          <w:spacing w:val="-1"/>
        </w:rPr>
        <w:t>муниципального</w:t>
      </w:r>
      <w:r w:rsidRPr="007764E9">
        <w:rPr>
          <w:spacing w:val="53"/>
        </w:rPr>
        <w:t xml:space="preserve"> </w:t>
      </w:r>
      <w:r w:rsidRPr="007764E9">
        <w:rPr>
          <w:spacing w:val="-1"/>
        </w:rPr>
        <w:t>района</w:t>
      </w:r>
      <w:r w:rsidRPr="007764E9">
        <w:rPr>
          <w:spacing w:val="53"/>
        </w:rPr>
        <w:t xml:space="preserve"> </w:t>
      </w:r>
      <w:r w:rsidRPr="007764E9">
        <w:t xml:space="preserve">о </w:t>
      </w:r>
      <w:r w:rsidRPr="007764E9">
        <w:rPr>
          <w:spacing w:val="-1"/>
        </w:rPr>
        <w:t>закреплении</w:t>
      </w:r>
      <w:r w:rsidRPr="007764E9">
        <w:rPr>
          <w:spacing w:val="83"/>
        </w:rPr>
        <w:t xml:space="preserve"> </w:t>
      </w:r>
      <w:r w:rsidRPr="007764E9">
        <w:rPr>
          <w:spacing w:val="-1"/>
        </w:rPr>
        <w:t>образовательных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организаций</w:t>
      </w:r>
      <w:r w:rsidRPr="007764E9">
        <w:rPr>
          <w:spacing w:val="35"/>
        </w:rPr>
        <w:t xml:space="preserve"> </w:t>
      </w:r>
      <w:r w:rsidRPr="007764E9">
        <w:rPr>
          <w:spacing w:val="-1"/>
        </w:rPr>
        <w:t>за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конкретными</w:t>
      </w:r>
      <w:r w:rsidRPr="007764E9">
        <w:rPr>
          <w:spacing w:val="33"/>
        </w:rPr>
        <w:t xml:space="preserve"> </w:t>
      </w:r>
      <w:r w:rsidRPr="007764E9">
        <w:rPr>
          <w:spacing w:val="-1"/>
        </w:rPr>
        <w:t>территориями</w:t>
      </w:r>
      <w:r w:rsidRPr="007764E9">
        <w:rPr>
          <w:spacing w:val="35"/>
        </w:rPr>
        <w:t xml:space="preserve"> </w:t>
      </w:r>
      <w:r w:rsidRPr="007764E9">
        <w:rPr>
          <w:spacing w:val="-1"/>
        </w:rPr>
        <w:t>муниципального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района,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издаваемый</w:t>
      </w:r>
      <w:r w:rsidRPr="007764E9">
        <w:rPr>
          <w:spacing w:val="35"/>
        </w:rPr>
        <w:t xml:space="preserve"> </w:t>
      </w:r>
      <w:r w:rsidRPr="007764E9">
        <w:t>не</w:t>
      </w:r>
      <w:r w:rsidRPr="007764E9">
        <w:rPr>
          <w:spacing w:val="89"/>
        </w:rPr>
        <w:t xml:space="preserve"> </w:t>
      </w:r>
      <w:r w:rsidRPr="007764E9">
        <w:rPr>
          <w:spacing w:val="-1"/>
        </w:rPr>
        <w:t>позднее</w:t>
      </w:r>
      <w:r w:rsidRPr="007764E9">
        <w:rPr>
          <w:spacing w:val="32"/>
        </w:rPr>
        <w:t xml:space="preserve"> </w:t>
      </w:r>
      <w:r w:rsidRPr="007764E9">
        <w:t>15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марта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текущего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года</w:t>
      </w:r>
      <w:r w:rsidRPr="007764E9">
        <w:rPr>
          <w:spacing w:val="29"/>
        </w:rPr>
        <w:t xml:space="preserve"> </w:t>
      </w:r>
      <w:r w:rsidRPr="007764E9">
        <w:rPr>
          <w:spacing w:val="-1"/>
        </w:rPr>
        <w:t>(далее</w:t>
      </w:r>
      <w:r w:rsidRPr="007764E9">
        <w:rPr>
          <w:spacing w:val="34"/>
        </w:rPr>
        <w:t xml:space="preserve"> </w:t>
      </w:r>
      <w:r w:rsidRPr="007764E9">
        <w:t>-</w:t>
      </w:r>
      <w:r w:rsidRPr="007764E9">
        <w:rPr>
          <w:spacing w:val="27"/>
        </w:rPr>
        <w:t xml:space="preserve"> </w:t>
      </w:r>
      <w:r w:rsidRPr="007764E9">
        <w:rPr>
          <w:spacing w:val="-1"/>
        </w:rPr>
        <w:t>распорядительный</w:t>
      </w:r>
      <w:r w:rsidRPr="007764E9">
        <w:rPr>
          <w:spacing w:val="28"/>
        </w:rPr>
        <w:t xml:space="preserve"> </w:t>
      </w:r>
      <w:r w:rsidRPr="007764E9">
        <w:t>акт</w:t>
      </w:r>
      <w:r w:rsidRPr="007764E9">
        <w:rPr>
          <w:spacing w:val="28"/>
        </w:rPr>
        <w:t xml:space="preserve"> </w:t>
      </w:r>
      <w:r w:rsidRPr="007764E9">
        <w:t>о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закрепленной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территории)</w:t>
      </w:r>
      <w:r w:rsidRPr="007764E9">
        <w:rPr>
          <w:spacing w:val="35"/>
        </w:rPr>
        <w:t xml:space="preserve"> </w:t>
      </w:r>
      <w:r w:rsidRPr="007764E9">
        <w:t>в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течении</w:t>
      </w:r>
      <w:r w:rsidRPr="007764E9">
        <w:rPr>
          <w:spacing w:val="30"/>
        </w:rPr>
        <w:t xml:space="preserve"> </w:t>
      </w:r>
      <w:r w:rsidRPr="007764E9">
        <w:t>10</w:t>
      </w:r>
      <w:r w:rsidRPr="007764E9">
        <w:rPr>
          <w:spacing w:val="75"/>
        </w:rPr>
        <w:t xml:space="preserve"> </w:t>
      </w:r>
      <w:r w:rsidRPr="007764E9">
        <w:rPr>
          <w:spacing w:val="-1"/>
        </w:rPr>
        <w:t>календарных</w:t>
      </w:r>
      <w:r w:rsidRPr="007764E9">
        <w:t xml:space="preserve"> дней</w:t>
      </w:r>
      <w:r w:rsidRPr="007764E9">
        <w:rPr>
          <w:spacing w:val="-3"/>
        </w:rPr>
        <w:t xml:space="preserve"> </w:t>
      </w:r>
      <w:r w:rsidRPr="007764E9">
        <w:t xml:space="preserve">с </w:t>
      </w:r>
      <w:r w:rsidRPr="007764E9">
        <w:rPr>
          <w:spacing w:val="-1"/>
        </w:rPr>
        <w:t>момента</w:t>
      </w:r>
      <w:r w:rsidRPr="007764E9">
        <w:t xml:space="preserve"> его </w:t>
      </w:r>
      <w:r w:rsidRPr="007764E9">
        <w:rPr>
          <w:spacing w:val="-1"/>
        </w:rPr>
        <w:t>издания.</w:t>
      </w:r>
    </w:p>
    <w:p w:rsidR="00CD1F1F" w:rsidRPr="007764E9" w:rsidRDefault="00CD1F1F">
      <w:pPr>
        <w:pStyle w:val="a3"/>
        <w:numPr>
          <w:ilvl w:val="1"/>
          <w:numId w:val="14"/>
        </w:numPr>
        <w:tabs>
          <w:tab w:val="left" w:pos="1071"/>
        </w:tabs>
        <w:kinsoku w:val="0"/>
        <w:overflowPunct w:val="0"/>
        <w:spacing w:before="1"/>
        <w:ind w:right="104" w:firstLine="284"/>
        <w:jc w:val="both"/>
        <w:rPr>
          <w:spacing w:val="1"/>
        </w:rPr>
      </w:pPr>
      <w:r w:rsidRPr="007764E9">
        <w:rPr>
          <w:spacing w:val="-1"/>
        </w:rPr>
        <w:t>Прием</w:t>
      </w:r>
      <w:r w:rsidRPr="007764E9">
        <w:rPr>
          <w:spacing w:val="6"/>
        </w:rPr>
        <w:t xml:space="preserve"> </w:t>
      </w:r>
      <w:r w:rsidRPr="007764E9">
        <w:rPr>
          <w:spacing w:val="-1"/>
        </w:rPr>
        <w:t>заявлений</w:t>
      </w:r>
      <w:r w:rsidRPr="007764E9">
        <w:rPr>
          <w:spacing w:val="6"/>
        </w:rPr>
        <w:t xml:space="preserve"> </w:t>
      </w:r>
      <w:r w:rsidRPr="007764E9">
        <w:t>в</w:t>
      </w:r>
      <w:r w:rsidRPr="007764E9">
        <w:rPr>
          <w:spacing w:val="6"/>
        </w:rPr>
        <w:t xml:space="preserve"> </w:t>
      </w:r>
      <w:r w:rsidRPr="007764E9">
        <w:rPr>
          <w:spacing w:val="-1"/>
        </w:rPr>
        <w:t>первый</w:t>
      </w:r>
      <w:r w:rsidRPr="007764E9">
        <w:rPr>
          <w:spacing w:val="6"/>
        </w:rPr>
        <w:t xml:space="preserve"> </w:t>
      </w:r>
      <w:r w:rsidRPr="007764E9">
        <w:rPr>
          <w:spacing w:val="-1"/>
        </w:rPr>
        <w:t>класс</w:t>
      </w:r>
      <w:r w:rsidRPr="007764E9">
        <w:rPr>
          <w:spacing w:val="5"/>
        </w:rPr>
        <w:t xml:space="preserve"> </w:t>
      </w:r>
      <w:r w:rsidRPr="007764E9">
        <w:t>для</w:t>
      </w:r>
      <w:r w:rsidRPr="007764E9">
        <w:rPr>
          <w:spacing w:val="7"/>
        </w:rPr>
        <w:t xml:space="preserve"> </w:t>
      </w:r>
      <w:r w:rsidRPr="007764E9">
        <w:rPr>
          <w:spacing w:val="-1"/>
        </w:rPr>
        <w:t>детей,</w:t>
      </w:r>
      <w:r w:rsidRPr="007764E9">
        <w:rPr>
          <w:spacing w:val="6"/>
        </w:rPr>
        <w:t xml:space="preserve"> </w:t>
      </w:r>
      <w:r w:rsidRPr="007764E9">
        <w:rPr>
          <w:spacing w:val="-1"/>
        </w:rPr>
        <w:t>проживающих</w:t>
      </w:r>
      <w:r w:rsidRPr="007764E9">
        <w:rPr>
          <w:spacing w:val="10"/>
        </w:rPr>
        <w:t xml:space="preserve"> </w:t>
      </w:r>
      <w:r w:rsidRPr="007764E9">
        <w:t>на</w:t>
      </w:r>
      <w:r w:rsidRPr="007764E9">
        <w:rPr>
          <w:spacing w:val="7"/>
        </w:rPr>
        <w:t xml:space="preserve"> </w:t>
      </w:r>
      <w:r w:rsidRPr="007764E9">
        <w:rPr>
          <w:spacing w:val="-1"/>
        </w:rPr>
        <w:t>закрепленной</w:t>
      </w:r>
      <w:r w:rsidRPr="007764E9">
        <w:rPr>
          <w:spacing w:val="6"/>
        </w:rPr>
        <w:t xml:space="preserve"> </w:t>
      </w:r>
      <w:r w:rsidRPr="007764E9">
        <w:rPr>
          <w:spacing w:val="-1"/>
        </w:rPr>
        <w:t>территории,</w:t>
      </w:r>
      <w:r w:rsidRPr="007764E9">
        <w:rPr>
          <w:spacing w:val="8"/>
        </w:rPr>
        <w:t xml:space="preserve"> </w:t>
      </w:r>
      <w:r w:rsidRPr="007764E9">
        <w:rPr>
          <w:spacing w:val="-1"/>
        </w:rPr>
        <w:t>начинается</w:t>
      </w:r>
      <w:r w:rsidRPr="007764E9">
        <w:rPr>
          <w:spacing w:val="73"/>
        </w:rPr>
        <w:t xml:space="preserve"> </w:t>
      </w:r>
      <w:r w:rsidRPr="007764E9">
        <w:t>с</w:t>
      </w:r>
      <w:r w:rsidRPr="007764E9">
        <w:rPr>
          <w:spacing w:val="37"/>
        </w:rPr>
        <w:t xml:space="preserve"> </w:t>
      </w:r>
      <w:r w:rsidRPr="007764E9">
        <w:t xml:space="preserve">1 </w:t>
      </w:r>
      <w:r w:rsidRPr="007764E9">
        <w:rPr>
          <w:spacing w:val="-1"/>
        </w:rPr>
        <w:t>апреля</w:t>
      </w:r>
      <w:r w:rsidRPr="007764E9">
        <w:rPr>
          <w:spacing w:val="36"/>
        </w:rPr>
        <w:t xml:space="preserve"> </w:t>
      </w:r>
      <w:r w:rsidRPr="007764E9">
        <w:t>и</w:t>
      </w:r>
      <w:r w:rsidRPr="007764E9">
        <w:rPr>
          <w:spacing w:val="35"/>
        </w:rPr>
        <w:t xml:space="preserve"> </w:t>
      </w:r>
      <w:r w:rsidRPr="007764E9">
        <w:rPr>
          <w:spacing w:val="-1"/>
        </w:rPr>
        <w:t>завершается</w:t>
      </w:r>
      <w:r w:rsidRPr="007764E9">
        <w:rPr>
          <w:spacing w:val="35"/>
        </w:rPr>
        <w:t xml:space="preserve"> </w:t>
      </w:r>
      <w:r w:rsidRPr="007764E9">
        <w:t>не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позднее</w:t>
      </w:r>
      <w:r w:rsidRPr="007764E9">
        <w:rPr>
          <w:spacing w:val="35"/>
        </w:rPr>
        <w:t xml:space="preserve"> </w:t>
      </w:r>
      <w:r w:rsidRPr="007764E9">
        <w:t>30</w:t>
      </w:r>
      <w:r w:rsidRPr="007764E9">
        <w:rPr>
          <w:spacing w:val="33"/>
        </w:rPr>
        <w:t xml:space="preserve"> </w:t>
      </w:r>
      <w:r w:rsidRPr="007764E9">
        <w:t>июня</w:t>
      </w:r>
      <w:r w:rsidRPr="007764E9">
        <w:rPr>
          <w:spacing w:val="35"/>
        </w:rPr>
        <w:t xml:space="preserve"> </w:t>
      </w:r>
      <w:r w:rsidRPr="007764E9">
        <w:rPr>
          <w:spacing w:val="-1"/>
        </w:rPr>
        <w:t>текущего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года.</w:t>
      </w:r>
      <w:r w:rsidRPr="007764E9">
        <w:rPr>
          <w:spacing w:val="42"/>
        </w:rPr>
        <w:t xml:space="preserve"> </w:t>
      </w:r>
      <w:r w:rsidRPr="007764E9">
        <w:rPr>
          <w:spacing w:val="1"/>
        </w:rPr>
        <w:t>Руководитель</w:t>
      </w:r>
      <w:r w:rsidRPr="007764E9">
        <w:rPr>
          <w:spacing w:val="38"/>
        </w:rPr>
        <w:t xml:space="preserve"> </w:t>
      </w:r>
      <w:r w:rsidRPr="007764E9">
        <w:t>школы</w:t>
      </w:r>
      <w:r w:rsidRPr="007764E9">
        <w:rPr>
          <w:spacing w:val="39"/>
        </w:rPr>
        <w:t xml:space="preserve"> </w:t>
      </w:r>
      <w:r w:rsidRPr="007764E9">
        <w:t>издает</w:t>
      </w:r>
      <w:r w:rsidRPr="007764E9">
        <w:rPr>
          <w:spacing w:val="54"/>
        </w:rPr>
        <w:t xml:space="preserve"> </w:t>
      </w:r>
      <w:r w:rsidRPr="007764E9">
        <w:rPr>
          <w:spacing w:val="1"/>
        </w:rPr>
        <w:t>распорядительный</w:t>
      </w:r>
      <w:r w:rsidRPr="007764E9">
        <w:rPr>
          <w:spacing w:val="42"/>
        </w:rPr>
        <w:t xml:space="preserve"> </w:t>
      </w:r>
      <w:r w:rsidRPr="007764E9">
        <w:rPr>
          <w:spacing w:val="1"/>
        </w:rPr>
        <w:t>акт</w:t>
      </w:r>
      <w:r w:rsidRPr="007764E9">
        <w:rPr>
          <w:spacing w:val="42"/>
        </w:rPr>
        <w:t xml:space="preserve"> </w:t>
      </w:r>
      <w:r w:rsidRPr="007764E9">
        <w:t>о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приеме</w:t>
      </w:r>
      <w:r w:rsidRPr="007764E9">
        <w:rPr>
          <w:spacing w:val="42"/>
        </w:rPr>
        <w:t xml:space="preserve"> </w:t>
      </w:r>
      <w:r w:rsidRPr="007764E9">
        <w:t>на</w:t>
      </w:r>
      <w:r w:rsidRPr="007764E9">
        <w:rPr>
          <w:spacing w:val="41"/>
        </w:rPr>
        <w:t xml:space="preserve"> </w:t>
      </w:r>
      <w:r w:rsidRPr="007764E9">
        <w:rPr>
          <w:spacing w:val="1"/>
        </w:rPr>
        <w:t>обучение</w:t>
      </w:r>
      <w:r w:rsidRPr="007764E9">
        <w:rPr>
          <w:spacing w:val="42"/>
        </w:rPr>
        <w:t xml:space="preserve"> </w:t>
      </w:r>
      <w:r w:rsidRPr="007764E9">
        <w:t>детей,</w:t>
      </w:r>
      <w:r w:rsidRPr="007764E9">
        <w:rPr>
          <w:spacing w:val="43"/>
        </w:rPr>
        <w:t xml:space="preserve"> </w:t>
      </w:r>
      <w:r w:rsidRPr="007764E9">
        <w:t>указанных</w:t>
      </w:r>
      <w:r w:rsidRPr="007764E9">
        <w:rPr>
          <w:spacing w:val="43"/>
        </w:rPr>
        <w:t xml:space="preserve"> </w:t>
      </w:r>
      <w:r w:rsidRPr="007764E9">
        <w:t>в</w:t>
      </w:r>
      <w:r w:rsidRPr="007764E9">
        <w:rPr>
          <w:spacing w:val="41"/>
        </w:rPr>
        <w:t xml:space="preserve"> </w:t>
      </w:r>
      <w:r w:rsidRPr="007764E9">
        <w:t>абзаце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первом</w:t>
      </w:r>
      <w:r w:rsidRPr="007764E9">
        <w:rPr>
          <w:spacing w:val="42"/>
        </w:rPr>
        <w:t xml:space="preserve"> </w:t>
      </w:r>
      <w:r w:rsidRPr="007764E9">
        <w:t>настоящего</w:t>
      </w:r>
      <w:r w:rsidRPr="007764E9">
        <w:rPr>
          <w:spacing w:val="43"/>
        </w:rPr>
        <w:t xml:space="preserve"> </w:t>
      </w:r>
      <w:r w:rsidRPr="007764E9">
        <w:rPr>
          <w:spacing w:val="1"/>
        </w:rPr>
        <w:t>пункта,</w:t>
      </w:r>
      <w:r w:rsidRPr="007764E9">
        <w:rPr>
          <w:spacing w:val="40"/>
        </w:rPr>
        <w:t xml:space="preserve"> </w:t>
      </w:r>
      <w:r w:rsidRPr="007764E9">
        <w:t>в</w:t>
      </w:r>
      <w:r w:rsidRPr="007764E9">
        <w:rPr>
          <w:spacing w:val="60"/>
        </w:rPr>
        <w:t xml:space="preserve"> </w:t>
      </w:r>
      <w:r w:rsidRPr="007764E9">
        <w:rPr>
          <w:spacing w:val="1"/>
        </w:rPr>
        <w:t>течение</w:t>
      </w:r>
      <w:r w:rsidRPr="007764E9">
        <w:rPr>
          <w:spacing w:val="4"/>
        </w:rPr>
        <w:t xml:space="preserve"> </w:t>
      </w:r>
      <w:r w:rsidRPr="007764E9">
        <w:t>3</w:t>
      </w:r>
      <w:r w:rsidRPr="007764E9">
        <w:rPr>
          <w:spacing w:val="2"/>
        </w:rPr>
        <w:t xml:space="preserve"> </w:t>
      </w:r>
      <w:r w:rsidRPr="007764E9">
        <w:rPr>
          <w:spacing w:val="1"/>
        </w:rPr>
        <w:t xml:space="preserve">рабочих дней </w:t>
      </w:r>
      <w:r w:rsidRPr="007764E9">
        <w:t>после</w:t>
      </w:r>
      <w:r w:rsidRPr="007764E9">
        <w:rPr>
          <w:spacing w:val="5"/>
        </w:rPr>
        <w:t xml:space="preserve"> </w:t>
      </w:r>
      <w:r w:rsidRPr="007764E9">
        <w:rPr>
          <w:spacing w:val="1"/>
        </w:rPr>
        <w:t>завершения приема</w:t>
      </w:r>
      <w:r w:rsidRPr="007764E9">
        <w:rPr>
          <w:spacing w:val="2"/>
        </w:rPr>
        <w:t xml:space="preserve"> </w:t>
      </w:r>
      <w:r w:rsidRPr="007764E9">
        <w:rPr>
          <w:spacing w:val="1"/>
        </w:rPr>
        <w:t>заявлений</w:t>
      </w:r>
      <w:r w:rsidRPr="007764E9">
        <w:rPr>
          <w:spacing w:val="3"/>
        </w:rPr>
        <w:t xml:space="preserve"> </w:t>
      </w:r>
      <w:r w:rsidRPr="007764E9">
        <w:t>о</w:t>
      </w:r>
      <w:r w:rsidRPr="007764E9">
        <w:rPr>
          <w:spacing w:val="4"/>
        </w:rPr>
        <w:t xml:space="preserve"> </w:t>
      </w:r>
      <w:r w:rsidRPr="007764E9">
        <w:t>приеме</w:t>
      </w:r>
      <w:r w:rsidRPr="007764E9">
        <w:rPr>
          <w:spacing w:val="5"/>
        </w:rPr>
        <w:t xml:space="preserve"> </w:t>
      </w:r>
      <w:r w:rsidRPr="007764E9">
        <w:t>на</w:t>
      </w:r>
      <w:r w:rsidRPr="007764E9">
        <w:rPr>
          <w:spacing w:val="4"/>
        </w:rPr>
        <w:t xml:space="preserve"> </w:t>
      </w:r>
      <w:r w:rsidRPr="007764E9">
        <w:t>обучение</w:t>
      </w:r>
      <w:r w:rsidRPr="007764E9">
        <w:rPr>
          <w:spacing w:val="5"/>
        </w:rPr>
        <w:t xml:space="preserve"> </w:t>
      </w:r>
      <w:r w:rsidRPr="007764E9">
        <w:t>в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первый класс.</w:t>
      </w:r>
    </w:p>
    <w:p w:rsidR="00CD1F1F" w:rsidRPr="007764E9" w:rsidRDefault="00CD1F1F">
      <w:pPr>
        <w:pStyle w:val="a3"/>
        <w:numPr>
          <w:ilvl w:val="1"/>
          <w:numId w:val="14"/>
        </w:numPr>
        <w:tabs>
          <w:tab w:val="left" w:pos="1063"/>
        </w:tabs>
        <w:kinsoku w:val="0"/>
        <w:overflowPunct w:val="0"/>
        <w:ind w:right="104" w:firstLine="284"/>
        <w:jc w:val="both"/>
        <w:rPr>
          <w:spacing w:val="-1"/>
        </w:rPr>
      </w:pPr>
      <w:r w:rsidRPr="007764E9">
        <w:rPr>
          <w:spacing w:val="-1"/>
        </w:rPr>
        <w:t>Прием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заявлений</w:t>
      </w:r>
      <w:r w:rsidRPr="007764E9">
        <w:rPr>
          <w:spacing w:val="27"/>
        </w:rPr>
        <w:t xml:space="preserve"> </w:t>
      </w:r>
      <w:r w:rsidRPr="007764E9">
        <w:t>в</w:t>
      </w:r>
      <w:r w:rsidRPr="007764E9">
        <w:rPr>
          <w:spacing w:val="25"/>
        </w:rPr>
        <w:t xml:space="preserve"> </w:t>
      </w:r>
      <w:r w:rsidRPr="007764E9">
        <w:rPr>
          <w:spacing w:val="-1"/>
        </w:rPr>
        <w:t>первый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класс</w:t>
      </w:r>
      <w:r w:rsidRPr="007764E9">
        <w:rPr>
          <w:spacing w:val="26"/>
        </w:rPr>
        <w:t xml:space="preserve"> </w:t>
      </w:r>
      <w:r w:rsidRPr="007764E9">
        <w:t>для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детей,</w:t>
      </w:r>
      <w:r w:rsidRPr="007764E9">
        <w:rPr>
          <w:spacing w:val="28"/>
        </w:rPr>
        <w:t xml:space="preserve"> </w:t>
      </w:r>
      <w:r w:rsidRPr="007764E9">
        <w:t>не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проживающих</w:t>
      </w:r>
      <w:r w:rsidRPr="007764E9">
        <w:rPr>
          <w:spacing w:val="28"/>
        </w:rPr>
        <w:t xml:space="preserve"> </w:t>
      </w:r>
      <w:r w:rsidRPr="007764E9">
        <w:rPr>
          <w:spacing w:val="-2"/>
        </w:rPr>
        <w:t>на</w:t>
      </w:r>
      <w:r w:rsidRPr="007764E9">
        <w:rPr>
          <w:spacing w:val="29"/>
        </w:rPr>
        <w:t xml:space="preserve"> </w:t>
      </w:r>
      <w:r w:rsidRPr="007764E9">
        <w:rPr>
          <w:spacing w:val="-1"/>
        </w:rPr>
        <w:t>закрепленной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территории,</w:t>
      </w:r>
      <w:r w:rsidRPr="007764E9">
        <w:rPr>
          <w:spacing w:val="67"/>
        </w:rPr>
        <w:t xml:space="preserve"> </w:t>
      </w:r>
      <w:r w:rsidRPr="007764E9">
        <w:rPr>
          <w:spacing w:val="-1"/>
        </w:rPr>
        <w:t>начинается</w:t>
      </w:r>
      <w:r w:rsidRPr="007764E9">
        <w:rPr>
          <w:spacing w:val="25"/>
        </w:rPr>
        <w:t xml:space="preserve"> </w:t>
      </w:r>
      <w:r w:rsidRPr="007764E9">
        <w:t>с</w:t>
      </w:r>
      <w:r w:rsidRPr="007764E9">
        <w:rPr>
          <w:spacing w:val="24"/>
        </w:rPr>
        <w:t xml:space="preserve"> </w:t>
      </w:r>
      <w:r w:rsidRPr="007764E9">
        <w:t>6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июля</w:t>
      </w:r>
      <w:r w:rsidRPr="007764E9">
        <w:rPr>
          <w:spacing w:val="25"/>
        </w:rPr>
        <w:t xml:space="preserve"> </w:t>
      </w:r>
      <w:r w:rsidRPr="007764E9">
        <w:rPr>
          <w:spacing w:val="-1"/>
        </w:rPr>
        <w:t>текущего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года</w:t>
      </w:r>
      <w:r w:rsidRPr="007764E9">
        <w:rPr>
          <w:spacing w:val="24"/>
        </w:rPr>
        <w:t xml:space="preserve"> </w:t>
      </w:r>
      <w:r w:rsidRPr="007764E9">
        <w:t>до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момента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заполнения</w:t>
      </w:r>
      <w:r w:rsidRPr="007764E9">
        <w:rPr>
          <w:spacing w:val="25"/>
        </w:rPr>
        <w:t xml:space="preserve"> </w:t>
      </w:r>
      <w:r w:rsidRPr="007764E9">
        <w:rPr>
          <w:spacing w:val="-1"/>
        </w:rPr>
        <w:t>свободных</w:t>
      </w:r>
      <w:r w:rsidRPr="007764E9">
        <w:rPr>
          <w:spacing w:val="24"/>
        </w:rPr>
        <w:t xml:space="preserve"> </w:t>
      </w:r>
      <w:r w:rsidRPr="007764E9">
        <w:rPr>
          <w:spacing w:val="-1"/>
        </w:rPr>
        <w:t>мест</w:t>
      </w:r>
      <w:r w:rsidRPr="007764E9">
        <w:rPr>
          <w:spacing w:val="26"/>
        </w:rPr>
        <w:t xml:space="preserve"> </w:t>
      </w:r>
      <w:r w:rsidRPr="007764E9">
        <w:t>для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приема,</w:t>
      </w:r>
      <w:r w:rsidRPr="007764E9">
        <w:rPr>
          <w:spacing w:val="26"/>
        </w:rPr>
        <w:t xml:space="preserve"> </w:t>
      </w:r>
      <w:r w:rsidRPr="007764E9">
        <w:t>но</w:t>
      </w:r>
      <w:r w:rsidRPr="007764E9">
        <w:rPr>
          <w:spacing w:val="23"/>
        </w:rPr>
        <w:t xml:space="preserve"> </w:t>
      </w:r>
      <w:r w:rsidRPr="007764E9">
        <w:t>не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позднее</w:t>
      </w:r>
      <w:r w:rsidRPr="007764E9">
        <w:rPr>
          <w:spacing w:val="24"/>
        </w:rPr>
        <w:t xml:space="preserve"> </w:t>
      </w:r>
      <w:r w:rsidRPr="007764E9">
        <w:t>5</w:t>
      </w:r>
      <w:r w:rsidRPr="007764E9">
        <w:rPr>
          <w:spacing w:val="67"/>
        </w:rPr>
        <w:t xml:space="preserve"> </w:t>
      </w:r>
      <w:r w:rsidRPr="007764E9">
        <w:rPr>
          <w:spacing w:val="-1"/>
        </w:rPr>
        <w:t>сентября</w:t>
      </w:r>
      <w:r w:rsidRPr="007764E9">
        <w:rPr>
          <w:spacing w:val="48"/>
        </w:rPr>
        <w:t xml:space="preserve"> </w:t>
      </w:r>
      <w:r w:rsidRPr="007764E9">
        <w:rPr>
          <w:spacing w:val="-1"/>
        </w:rPr>
        <w:t>текущего</w:t>
      </w:r>
      <w:r w:rsidRPr="007764E9">
        <w:rPr>
          <w:spacing w:val="48"/>
        </w:rPr>
        <w:t xml:space="preserve"> </w:t>
      </w:r>
      <w:r w:rsidRPr="007764E9">
        <w:rPr>
          <w:spacing w:val="-1"/>
        </w:rPr>
        <w:t>года.</w:t>
      </w:r>
      <w:r w:rsidRPr="007764E9">
        <w:rPr>
          <w:spacing w:val="49"/>
        </w:rPr>
        <w:t xml:space="preserve"> </w:t>
      </w:r>
      <w:r w:rsidRPr="007764E9">
        <w:t>В</w:t>
      </w:r>
      <w:r w:rsidRPr="007764E9">
        <w:rPr>
          <w:spacing w:val="47"/>
        </w:rPr>
        <w:t xml:space="preserve"> </w:t>
      </w:r>
      <w:r w:rsidRPr="007764E9">
        <w:rPr>
          <w:spacing w:val="-1"/>
        </w:rPr>
        <w:t>случаях,</w:t>
      </w:r>
      <w:r w:rsidRPr="007764E9">
        <w:rPr>
          <w:spacing w:val="47"/>
        </w:rPr>
        <w:t xml:space="preserve"> </w:t>
      </w:r>
      <w:r w:rsidRPr="007764E9">
        <w:t>если</w:t>
      </w:r>
      <w:r w:rsidRPr="007764E9">
        <w:rPr>
          <w:spacing w:val="47"/>
        </w:rPr>
        <w:t xml:space="preserve"> </w:t>
      </w:r>
      <w:r w:rsidRPr="007764E9">
        <w:t>Школа</w:t>
      </w:r>
      <w:r w:rsidRPr="007764E9">
        <w:rPr>
          <w:spacing w:val="48"/>
        </w:rPr>
        <w:t xml:space="preserve"> </w:t>
      </w:r>
      <w:r w:rsidRPr="007764E9">
        <w:rPr>
          <w:spacing w:val="-1"/>
        </w:rPr>
        <w:t>закончила</w:t>
      </w:r>
      <w:r w:rsidRPr="007764E9">
        <w:rPr>
          <w:spacing w:val="48"/>
        </w:rPr>
        <w:t xml:space="preserve"> </w:t>
      </w:r>
      <w:r w:rsidRPr="007764E9">
        <w:rPr>
          <w:spacing w:val="-1"/>
        </w:rPr>
        <w:t>прием</w:t>
      </w:r>
      <w:r w:rsidRPr="007764E9">
        <w:rPr>
          <w:spacing w:val="47"/>
        </w:rPr>
        <w:t xml:space="preserve"> </w:t>
      </w:r>
      <w:r w:rsidRPr="007764E9">
        <w:rPr>
          <w:spacing w:val="-1"/>
        </w:rPr>
        <w:t>всех</w:t>
      </w:r>
      <w:r w:rsidRPr="007764E9">
        <w:rPr>
          <w:spacing w:val="48"/>
        </w:rPr>
        <w:t xml:space="preserve"> </w:t>
      </w:r>
      <w:r w:rsidRPr="007764E9">
        <w:t>детей,</w:t>
      </w:r>
      <w:r w:rsidRPr="007764E9">
        <w:rPr>
          <w:spacing w:val="47"/>
        </w:rPr>
        <w:t xml:space="preserve"> </w:t>
      </w:r>
      <w:r w:rsidRPr="007764E9">
        <w:rPr>
          <w:spacing w:val="-1"/>
        </w:rPr>
        <w:t>проживающих</w:t>
      </w:r>
      <w:r w:rsidRPr="007764E9">
        <w:rPr>
          <w:spacing w:val="47"/>
        </w:rPr>
        <w:t xml:space="preserve"> </w:t>
      </w:r>
      <w:r w:rsidRPr="007764E9">
        <w:t>на</w:t>
      </w:r>
      <w:r w:rsidRPr="007764E9">
        <w:rPr>
          <w:spacing w:val="59"/>
        </w:rPr>
        <w:t xml:space="preserve"> </w:t>
      </w:r>
      <w:r w:rsidRPr="007764E9">
        <w:rPr>
          <w:spacing w:val="-1"/>
        </w:rPr>
        <w:t>закрепленной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территории,</w:t>
      </w:r>
      <w:r w:rsidRPr="007764E9">
        <w:rPr>
          <w:spacing w:val="2"/>
        </w:rPr>
        <w:t xml:space="preserve"> </w:t>
      </w:r>
      <w:r w:rsidRPr="007764E9">
        <w:t>раньше</w:t>
      </w:r>
      <w:r w:rsidRPr="007764E9">
        <w:rPr>
          <w:spacing w:val="2"/>
        </w:rPr>
        <w:t xml:space="preserve"> </w:t>
      </w:r>
      <w:r w:rsidRPr="007764E9">
        <w:t>30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июня,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прием</w:t>
      </w:r>
      <w:r w:rsidRPr="007764E9">
        <w:rPr>
          <w:spacing w:val="2"/>
        </w:rPr>
        <w:t xml:space="preserve"> </w:t>
      </w:r>
      <w:r w:rsidRPr="007764E9">
        <w:t>в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первый</w:t>
      </w:r>
      <w:r w:rsidRPr="007764E9">
        <w:rPr>
          <w:spacing w:val="2"/>
        </w:rPr>
        <w:t xml:space="preserve"> </w:t>
      </w:r>
      <w:r w:rsidRPr="007764E9">
        <w:t>класс детей,</w:t>
      </w:r>
      <w:r w:rsidRPr="007764E9">
        <w:rPr>
          <w:spacing w:val="2"/>
        </w:rPr>
        <w:t xml:space="preserve"> </w:t>
      </w:r>
      <w:r w:rsidRPr="007764E9">
        <w:t xml:space="preserve">не </w:t>
      </w:r>
      <w:r w:rsidRPr="007764E9">
        <w:rPr>
          <w:spacing w:val="-1"/>
        </w:rPr>
        <w:t>проживающих</w:t>
      </w:r>
      <w:r w:rsidRPr="007764E9">
        <w:rPr>
          <w:spacing w:val="2"/>
        </w:rPr>
        <w:t xml:space="preserve"> </w:t>
      </w:r>
      <w:r w:rsidRPr="007764E9">
        <w:t>на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закрепленной</w:t>
      </w:r>
      <w:r w:rsidRPr="007764E9">
        <w:rPr>
          <w:spacing w:val="59"/>
        </w:rPr>
        <w:t xml:space="preserve"> </w:t>
      </w:r>
      <w:r w:rsidRPr="007764E9">
        <w:rPr>
          <w:spacing w:val="-1"/>
        </w:rPr>
        <w:t>территории,</w:t>
      </w:r>
      <w:r w:rsidRPr="007764E9">
        <w:t xml:space="preserve"> </w:t>
      </w:r>
      <w:r w:rsidRPr="007764E9">
        <w:rPr>
          <w:spacing w:val="-1"/>
        </w:rPr>
        <w:t>может</w:t>
      </w:r>
      <w:r w:rsidRPr="007764E9">
        <w:t xml:space="preserve"> </w:t>
      </w:r>
      <w:r w:rsidRPr="007764E9">
        <w:rPr>
          <w:spacing w:val="-1"/>
        </w:rPr>
        <w:t>быть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начат</w:t>
      </w:r>
      <w:r w:rsidRPr="007764E9">
        <w:t xml:space="preserve"> </w:t>
      </w:r>
      <w:r w:rsidRPr="007764E9">
        <w:rPr>
          <w:spacing w:val="-1"/>
        </w:rPr>
        <w:t>раньше.</w:t>
      </w:r>
    </w:p>
    <w:p w:rsidR="00CD1F1F" w:rsidRPr="007764E9" w:rsidRDefault="00CD1F1F">
      <w:pPr>
        <w:pStyle w:val="a3"/>
        <w:numPr>
          <w:ilvl w:val="1"/>
          <w:numId w:val="14"/>
        </w:numPr>
        <w:tabs>
          <w:tab w:val="left" w:pos="1063"/>
        </w:tabs>
        <w:kinsoku w:val="0"/>
        <w:overflowPunct w:val="0"/>
        <w:ind w:right="104" w:firstLine="284"/>
        <w:jc w:val="both"/>
        <w:rPr>
          <w:spacing w:val="-1"/>
        </w:rPr>
      </w:pPr>
      <w:r w:rsidRPr="007764E9">
        <w:rPr>
          <w:spacing w:val="-1"/>
        </w:rPr>
        <w:t>Прием</w:t>
      </w:r>
      <w:r w:rsidRPr="007764E9">
        <w:rPr>
          <w:spacing w:val="13"/>
        </w:rPr>
        <w:t xml:space="preserve"> </w:t>
      </w:r>
      <w:r w:rsidRPr="007764E9">
        <w:rPr>
          <w:spacing w:val="-1"/>
        </w:rPr>
        <w:t>заявлений</w:t>
      </w:r>
      <w:r w:rsidRPr="007764E9">
        <w:rPr>
          <w:spacing w:val="13"/>
        </w:rPr>
        <w:t xml:space="preserve"> </w:t>
      </w:r>
      <w:r w:rsidRPr="007764E9">
        <w:t>на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зачисление</w:t>
      </w:r>
      <w:r w:rsidRPr="007764E9">
        <w:rPr>
          <w:spacing w:val="14"/>
        </w:rPr>
        <w:t xml:space="preserve"> </w:t>
      </w:r>
      <w:r w:rsidRPr="007764E9">
        <w:t>в</w:t>
      </w:r>
      <w:r w:rsidRPr="007764E9">
        <w:rPr>
          <w:spacing w:val="13"/>
        </w:rPr>
        <w:t xml:space="preserve"> </w:t>
      </w:r>
      <w:r w:rsidRPr="007764E9">
        <w:t>порядке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перевода</w:t>
      </w:r>
      <w:r w:rsidRPr="007764E9">
        <w:rPr>
          <w:spacing w:val="15"/>
        </w:rPr>
        <w:t xml:space="preserve"> </w:t>
      </w:r>
      <w:r w:rsidRPr="007764E9">
        <w:t>из</w:t>
      </w:r>
      <w:r w:rsidRPr="007764E9">
        <w:rPr>
          <w:spacing w:val="13"/>
        </w:rPr>
        <w:t xml:space="preserve"> </w:t>
      </w:r>
      <w:r w:rsidRPr="007764E9">
        <w:rPr>
          <w:spacing w:val="-1"/>
        </w:rPr>
        <w:t>другой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организации,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осуществляющей</w:t>
      </w:r>
      <w:r w:rsidRPr="007764E9">
        <w:rPr>
          <w:spacing w:val="81"/>
        </w:rPr>
        <w:t xml:space="preserve"> </w:t>
      </w:r>
      <w:r w:rsidRPr="007764E9">
        <w:rPr>
          <w:spacing w:val="-1"/>
        </w:rPr>
        <w:t>образовательную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деятельность</w:t>
      </w:r>
      <w:r w:rsidRPr="007764E9">
        <w:rPr>
          <w:spacing w:val="31"/>
        </w:rPr>
        <w:t xml:space="preserve"> </w:t>
      </w:r>
      <w:r w:rsidRPr="007764E9">
        <w:t>по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основным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общеобразовательным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программам</w:t>
      </w:r>
      <w:r w:rsidRPr="007764E9">
        <w:rPr>
          <w:spacing w:val="29"/>
        </w:rPr>
        <w:t xml:space="preserve"> </w:t>
      </w:r>
      <w:r w:rsidRPr="007764E9">
        <w:rPr>
          <w:spacing w:val="-1"/>
        </w:rPr>
        <w:t>(далее</w:t>
      </w:r>
      <w:r w:rsidRPr="007764E9">
        <w:rPr>
          <w:spacing w:val="37"/>
        </w:rPr>
        <w:t xml:space="preserve"> </w:t>
      </w:r>
      <w:r w:rsidRPr="007764E9">
        <w:t>–</w:t>
      </w:r>
      <w:r w:rsidRPr="007764E9">
        <w:rPr>
          <w:spacing w:val="29"/>
        </w:rPr>
        <w:t xml:space="preserve"> </w:t>
      </w:r>
      <w:r w:rsidRPr="007764E9">
        <w:rPr>
          <w:spacing w:val="-1"/>
        </w:rPr>
        <w:t>другая</w:t>
      </w:r>
      <w:r w:rsidRPr="007764E9">
        <w:rPr>
          <w:spacing w:val="87"/>
        </w:rPr>
        <w:t xml:space="preserve"> </w:t>
      </w:r>
      <w:r w:rsidRPr="007764E9">
        <w:rPr>
          <w:spacing w:val="-1"/>
        </w:rPr>
        <w:t>организация),</w:t>
      </w:r>
      <w:r w:rsidRPr="007764E9">
        <w:t xml:space="preserve"> </w:t>
      </w:r>
      <w:r w:rsidRPr="007764E9">
        <w:rPr>
          <w:spacing w:val="-1"/>
        </w:rPr>
        <w:t xml:space="preserve">ведется </w:t>
      </w:r>
      <w:r w:rsidRPr="007764E9">
        <w:t>в</w:t>
      </w:r>
      <w:r w:rsidRPr="007764E9">
        <w:rPr>
          <w:spacing w:val="-1"/>
        </w:rPr>
        <w:t xml:space="preserve"> течение</w:t>
      </w:r>
      <w:r w:rsidRPr="007764E9">
        <w:t xml:space="preserve"> </w:t>
      </w:r>
      <w:r w:rsidRPr="007764E9">
        <w:rPr>
          <w:spacing w:val="-1"/>
        </w:rPr>
        <w:t>года.</w:t>
      </w:r>
    </w:p>
    <w:p w:rsidR="00CD1F1F" w:rsidRPr="007764E9" w:rsidRDefault="00CD1F1F">
      <w:pPr>
        <w:pStyle w:val="a3"/>
        <w:numPr>
          <w:ilvl w:val="1"/>
          <w:numId w:val="14"/>
        </w:numPr>
        <w:tabs>
          <w:tab w:val="left" w:pos="1063"/>
        </w:tabs>
        <w:kinsoku w:val="0"/>
        <w:overflowPunct w:val="0"/>
        <w:ind w:right="102" w:firstLine="284"/>
        <w:jc w:val="both"/>
      </w:pPr>
      <w:r w:rsidRPr="007764E9">
        <w:t>До</w:t>
      </w:r>
      <w:r w:rsidRPr="007764E9">
        <w:rPr>
          <w:spacing w:val="12"/>
        </w:rPr>
        <w:t xml:space="preserve"> </w:t>
      </w:r>
      <w:r w:rsidRPr="007764E9">
        <w:rPr>
          <w:spacing w:val="-1"/>
        </w:rPr>
        <w:t>начала</w:t>
      </w:r>
      <w:r w:rsidRPr="007764E9">
        <w:rPr>
          <w:spacing w:val="12"/>
        </w:rPr>
        <w:t xml:space="preserve"> </w:t>
      </w:r>
      <w:r w:rsidRPr="007764E9">
        <w:rPr>
          <w:spacing w:val="-1"/>
        </w:rPr>
        <w:t>приема</w:t>
      </w:r>
      <w:r w:rsidRPr="007764E9">
        <w:rPr>
          <w:spacing w:val="12"/>
        </w:rPr>
        <w:t xml:space="preserve"> </w:t>
      </w:r>
      <w:r w:rsidRPr="007764E9">
        <w:t>в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Школе</w:t>
      </w:r>
      <w:r w:rsidRPr="007764E9">
        <w:rPr>
          <w:spacing w:val="12"/>
        </w:rPr>
        <w:t xml:space="preserve"> </w:t>
      </w:r>
      <w:r w:rsidRPr="007764E9">
        <w:rPr>
          <w:spacing w:val="-1"/>
        </w:rPr>
        <w:t>формируется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приемная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комиссия.</w:t>
      </w:r>
      <w:r w:rsidRPr="007764E9">
        <w:rPr>
          <w:spacing w:val="12"/>
        </w:rPr>
        <w:t xml:space="preserve"> </w:t>
      </w:r>
      <w:r w:rsidRPr="007764E9">
        <w:rPr>
          <w:spacing w:val="-1"/>
        </w:rPr>
        <w:t>Персональный</w:t>
      </w:r>
      <w:r w:rsidRPr="007764E9">
        <w:rPr>
          <w:spacing w:val="11"/>
        </w:rPr>
        <w:t xml:space="preserve"> </w:t>
      </w:r>
      <w:r w:rsidRPr="007764E9">
        <w:t>состав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приемной</w:t>
      </w:r>
      <w:r w:rsidRPr="007764E9">
        <w:rPr>
          <w:spacing w:val="67"/>
        </w:rPr>
        <w:t xml:space="preserve"> </w:t>
      </w:r>
      <w:r w:rsidRPr="007764E9">
        <w:rPr>
          <w:spacing w:val="-1"/>
        </w:rPr>
        <w:t>комиссии,</w:t>
      </w:r>
      <w:r w:rsidRPr="007764E9">
        <w:t xml:space="preserve"> </w:t>
      </w:r>
      <w:r w:rsidRPr="007764E9">
        <w:rPr>
          <w:spacing w:val="-1"/>
        </w:rPr>
        <w:t>лиц,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ответственных</w:t>
      </w:r>
      <w:r w:rsidRPr="007764E9">
        <w:rPr>
          <w:spacing w:val="3"/>
        </w:rPr>
        <w:t xml:space="preserve"> </w:t>
      </w:r>
      <w:r w:rsidRPr="007764E9">
        <w:rPr>
          <w:spacing w:val="-1"/>
        </w:rPr>
        <w:t>за</w:t>
      </w:r>
      <w:r w:rsidRPr="007764E9">
        <w:rPr>
          <w:spacing w:val="3"/>
        </w:rPr>
        <w:t xml:space="preserve"> </w:t>
      </w:r>
      <w:r w:rsidRPr="007764E9">
        <w:rPr>
          <w:spacing w:val="-1"/>
        </w:rPr>
        <w:t>прием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документов,</w:t>
      </w:r>
      <w:r w:rsidRPr="007764E9">
        <w:rPr>
          <w:spacing w:val="3"/>
        </w:rPr>
        <w:t xml:space="preserve"> </w:t>
      </w:r>
      <w:r w:rsidRPr="007764E9">
        <w:t>и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график</w:t>
      </w:r>
      <w:r w:rsidRPr="007764E9">
        <w:rPr>
          <w:spacing w:val="3"/>
        </w:rPr>
        <w:t xml:space="preserve"> </w:t>
      </w:r>
      <w:r w:rsidRPr="007764E9">
        <w:rPr>
          <w:spacing w:val="-1"/>
        </w:rPr>
        <w:t>приема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заявлений</w:t>
      </w:r>
      <w:r w:rsidRPr="007764E9">
        <w:rPr>
          <w:spacing w:val="1"/>
        </w:rPr>
        <w:t xml:space="preserve"> </w:t>
      </w:r>
      <w:r w:rsidRPr="007764E9">
        <w:t>и</w:t>
      </w:r>
      <w:r w:rsidRPr="007764E9">
        <w:rPr>
          <w:spacing w:val="54"/>
        </w:rPr>
        <w:t xml:space="preserve"> </w:t>
      </w:r>
      <w:r w:rsidRPr="007764E9">
        <w:rPr>
          <w:spacing w:val="-1"/>
        </w:rPr>
        <w:t>документов,</w:t>
      </w:r>
      <w:r w:rsidRPr="007764E9">
        <w:rPr>
          <w:spacing w:val="71"/>
        </w:rPr>
        <w:t xml:space="preserve"> </w:t>
      </w:r>
      <w:r w:rsidRPr="007764E9">
        <w:rPr>
          <w:spacing w:val="-1"/>
        </w:rPr>
        <w:t>утверждается</w:t>
      </w:r>
      <w:r w:rsidRPr="007764E9">
        <w:t xml:space="preserve"> </w:t>
      </w:r>
      <w:r w:rsidRPr="007764E9">
        <w:rPr>
          <w:spacing w:val="-1"/>
        </w:rPr>
        <w:t>приказом директора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Школы</w:t>
      </w:r>
      <w:r w:rsidRPr="007764E9">
        <w:rPr>
          <w:spacing w:val="1"/>
        </w:rPr>
        <w:t xml:space="preserve"> </w:t>
      </w:r>
      <w:r w:rsidRPr="007764E9">
        <w:rPr>
          <w:i/>
          <w:iCs/>
          <w:spacing w:val="-1"/>
        </w:rPr>
        <w:t>(приложение</w:t>
      </w:r>
      <w:r w:rsidRPr="007764E9">
        <w:rPr>
          <w:i/>
          <w:iCs/>
        </w:rPr>
        <w:t xml:space="preserve"> 1)</w:t>
      </w:r>
    </w:p>
    <w:p w:rsidR="00CD1F1F" w:rsidRPr="007764E9" w:rsidRDefault="00CD1F1F">
      <w:pPr>
        <w:pStyle w:val="a3"/>
        <w:numPr>
          <w:ilvl w:val="1"/>
          <w:numId w:val="14"/>
        </w:numPr>
        <w:tabs>
          <w:tab w:val="left" w:pos="1063"/>
        </w:tabs>
        <w:kinsoku w:val="0"/>
        <w:overflowPunct w:val="0"/>
        <w:spacing w:before="1"/>
        <w:ind w:right="107" w:firstLine="284"/>
        <w:jc w:val="both"/>
        <w:rPr>
          <w:spacing w:val="-1"/>
        </w:rPr>
      </w:pPr>
      <w:r w:rsidRPr="007764E9">
        <w:rPr>
          <w:spacing w:val="-1"/>
        </w:rPr>
        <w:t>Приказ,</w:t>
      </w:r>
      <w:r w:rsidRPr="007764E9">
        <w:rPr>
          <w:spacing w:val="7"/>
        </w:rPr>
        <w:t xml:space="preserve"> </w:t>
      </w:r>
      <w:r w:rsidRPr="007764E9">
        <w:rPr>
          <w:spacing w:val="-1"/>
        </w:rPr>
        <w:t>указанный</w:t>
      </w:r>
      <w:r w:rsidRPr="007764E9">
        <w:rPr>
          <w:spacing w:val="5"/>
        </w:rPr>
        <w:t xml:space="preserve"> </w:t>
      </w:r>
      <w:r w:rsidRPr="007764E9">
        <w:t>в</w:t>
      </w:r>
      <w:r w:rsidRPr="007764E9">
        <w:rPr>
          <w:spacing w:val="6"/>
        </w:rPr>
        <w:t xml:space="preserve"> </w:t>
      </w:r>
      <w:r w:rsidRPr="007764E9">
        <w:rPr>
          <w:spacing w:val="-1"/>
        </w:rPr>
        <w:t>пункте</w:t>
      </w:r>
      <w:r w:rsidRPr="007764E9">
        <w:rPr>
          <w:spacing w:val="1"/>
        </w:rPr>
        <w:t xml:space="preserve"> </w:t>
      </w:r>
      <w:r w:rsidRPr="007764E9">
        <w:t>2.5.</w:t>
      </w:r>
      <w:r w:rsidRPr="007764E9">
        <w:rPr>
          <w:spacing w:val="7"/>
        </w:rPr>
        <w:t xml:space="preserve"> </w:t>
      </w:r>
      <w:r w:rsidRPr="007764E9">
        <w:rPr>
          <w:spacing w:val="-1"/>
        </w:rPr>
        <w:t>размещается</w:t>
      </w:r>
      <w:r w:rsidRPr="007764E9">
        <w:rPr>
          <w:spacing w:val="7"/>
        </w:rPr>
        <w:t xml:space="preserve"> </w:t>
      </w:r>
      <w:r w:rsidRPr="007764E9">
        <w:t>на</w:t>
      </w:r>
      <w:r w:rsidRPr="007764E9">
        <w:rPr>
          <w:spacing w:val="7"/>
        </w:rPr>
        <w:t xml:space="preserve"> </w:t>
      </w:r>
      <w:r w:rsidRPr="007764E9">
        <w:rPr>
          <w:spacing w:val="-1"/>
        </w:rPr>
        <w:t>информационном</w:t>
      </w:r>
      <w:r w:rsidRPr="007764E9">
        <w:rPr>
          <w:spacing w:val="7"/>
        </w:rPr>
        <w:t xml:space="preserve"> </w:t>
      </w:r>
      <w:r w:rsidRPr="007764E9">
        <w:rPr>
          <w:spacing w:val="-1"/>
        </w:rPr>
        <w:t>стенде</w:t>
      </w:r>
      <w:r w:rsidRPr="007764E9">
        <w:rPr>
          <w:spacing w:val="7"/>
        </w:rPr>
        <w:t xml:space="preserve"> </w:t>
      </w:r>
      <w:r w:rsidRPr="007764E9">
        <w:t>в</w:t>
      </w:r>
      <w:r w:rsidRPr="007764E9">
        <w:rPr>
          <w:spacing w:val="6"/>
        </w:rPr>
        <w:t xml:space="preserve"> </w:t>
      </w:r>
      <w:r w:rsidRPr="007764E9">
        <w:rPr>
          <w:spacing w:val="-1"/>
        </w:rPr>
        <w:t>Школе</w:t>
      </w:r>
      <w:r w:rsidRPr="007764E9">
        <w:rPr>
          <w:spacing w:val="5"/>
        </w:rPr>
        <w:t xml:space="preserve"> </w:t>
      </w:r>
      <w:r w:rsidRPr="007764E9">
        <w:t xml:space="preserve">и </w:t>
      </w:r>
      <w:r w:rsidRPr="007764E9">
        <w:rPr>
          <w:spacing w:val="4"/>
        </w:rPr>
        <w:t xml:space="preserve"> </w:t>
      </w:r>
      <w:r w:rsidRPr="007764E9">
        <w:t>на</w:t>
      </w:r>
      <w:r w:rsidRPr="007764E9">
        <w:rPr>
          <w:spacing w:val="51"/>
        </w:rPr>
        <w:t xml:space="preserve"> </w:t>
      </w:r>
      <w:r w:rsidRPr="007764E9">
        <w:rPr>
          <w:spacing w:val="-1"/>
        </w:rPr>
        <w:t>официальном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сайте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Школы</w:t>
      </w:r>
      <w:r w:rsidRPr="007764E9">
        <w:t xml:space="preserve"> в сети</w:t>
      </w:r>
      <w:r w:rsidRPr="007764E9">
        <w:rPr>
          <w:spacing w:val="-1"/>
        </w:rPr>
        <w:t xml:space="preserve"> Интернет</w:t>
      </w:r>
      <w:r w:rsidRPr="007764E9">
        <w:t xml:space="preserve"> в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течение</w:t>
      </w:r>
      <w:r w:rsidRPr="007764E9">
        <w:t xml:space="preserve"> трех </w:t>
      </w:r>
      <w:r w:rsidRPr="007764E9">
        <w:rPr>
          <w:spacing w:val="-1"/>
        </w:rPr>
        <w:t>рабочих</w:t>
      </w:r>
      <w:r w:rsidRPr="007764E9">
        <w:t xml:space="preserve"> </w:t>
      </w:r>
      <w:r w:rsidRPr="007764E9">
        <w:rPr>
          <w:spacing w:val="-1"/>
        </w:rPr>
        <w:t>дней</w:t>
      </w:r>
      <w:r w:rsidRPr="007764E9">
        <w:t xml:space="preserve"> со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дня</w:t>
      </w:r>
      <w:r w:rsidRPr="007764E9">
        <w:rPr>
          <w:spacing w:val="-2"/>
        </w:rPr>
        <w:t xml:space="preserve"> </w:t>
      </w:r>
      <w:r w:rsidRPr="007764E9">
        <w:t>его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издания.</w:t>
      </w:r>
    </w:p>
    <w:p w:rsidR="00CD1F1F" w:rsidRPr="007764E9" w:rsidRDefault="00CD1F1F">
      <w:pPr>
        <w:pStyle w:val="a3"/>
        <w:numPr>
          <w:ilvl w:val="1"/>
          <w:numId w:val="14"/>
        </w:numPr>
        <w:tabs>
          <w:tab w:val="left" w:pos="1063"/>
        </w:tabs>
        <w:kinsoku w:val="0"/>
        <w:overflowPunct w:val="0"/>
        <w:ind w:right="107" w:firstLine="284"/>
        <w:jc w:val="both"/>
        <w:rPr>
          <w:spacing w:val="-1"/>
        </w:rPr>
      </w:pPr>
      <w:r w:rsidRPr="007764E9">
        <w:t>До</w:t>
      </w:r>
      <w:r w:rsidRPr="007764E9">
        <w:rPr>
          <w:spacing w:val="43"/>
        </w:rPr>
        <w:t xml:space="preserve"> </w:t>
      </w:r>
      <w:r w:rsidRPr="007764E9">
        <w:rPr>
          <w:spacing w:val="-1"/>
        </w:rPr>
        <w:t>начала</w:t>
      </w:r>
      <w:r w:rsidRPr="007764E9">
        <w:rPr>
          <w:spacing w:val="43"/>
        </w:rPr>
        <w:t xml:space="preserve"> </w:t>
      </w:r>
      <w:r w:rsidRPr="007764E9">
        <w:rPr>
          <w:spacing w:val="-1"/>
        </w:rPr>
        <w:t>приема</w:t>
      </w:r>
      <w:r w:rsidRPr="007764E9">
        <w:rPr>
          <w:spacing w:val="43"/>
        </w:rPr>
        <w:t xml:space="preserve"> </w:t>
      </w:r>
      <w:r w:rsidRPr="007764E9">
        <w:rPr>
          <w:spacing w:val="-2"/>
        </w:rPr>
        <w:t>на</w:t>
      </w:r>
      <w:r w:rsidRPr="007764E9">
        <w:rPr>
          <w:spacing w:val="43"/>
        </w:rPr>
        <w:t xml:space="preserve"> </w:t>
      </w:r>
      <w:r w:rsidRPr="007764E9">
        <w:rPr>
          <w:spacing w:val="-1"/>
        </w:rPr>
        <w:t>информационном</w:t>
      </w:r>
      <w:r w:rsidRPr="007764E9">
        <w:rPr>
          <w:spacing w:val="42"/>
        </w:rPr>
        <w:t xml:space="preserve"> </w:t>
      </w:r>
      <w:r w:rsidRPr="007764E9">
        <w:rPr>
          <w:spacing w:val="-1"/>
        </w:rPr>
        <w:t>стенде</w:t>
      </w:r>
      <w:r w:rsidRPr="007764E9">
        <w:rPr>
          <w:spacing w:val="46"/>
        </w:rPr>
        <w:t xml:space="preserve"> </w:t>
      </w:r>
      <w:r w:rsidRPr="007764E9">
        <w:t>в</w:t>
      </w:r>
      <w:r w:rsidRPr="007764E9">
        <w:rPr>
          <w:spacing w:val="42"/>
        </w:rPr>
        <w:t xml:space="preserve"> </w:t>
      </w:r>
      <w:r w:rsidRPr="007764E9">
        <w:rPr>
          <w:spacing w:val="-1"/>
        </w:rPr>
        <w:t>Школе</w:t>
      </w:r>
      <w:r w:rsidRPr="007764E9">
        <w:rPr>
          <w:spacing w:val="43"/>
        </w:rPr>
        <w:t xml:space="preserve"> </w:t>
      </w:r>
      <w:r w:rsidRPr="007764E9">
        <w:t>и</w:t>
      </w:r>
      <w:r w:rsidRPr="007764E9">
        <w:rPr>
          <w:spacing w:val="42"/>
        </w:rPr>
        <w:t xml:space="preserve"> </w:t>
      </w:r>
      <w:r w:rsidRPr="007764E9">
        <w:t>на</w:t>
      </w:r>
      <w:r w:rsidRPr="007764E9">
        <w:rPr>
          <w:spacing w:val="43"/>
        </w:rPr>
        <w:t xml:space="preserve"> </w:t>
      </w:r>
      <w:r w:rsidRPr="007764E9">
        <w:rPr>
          <w:spacing w:val="-1"/>
        </w:rPr>
        <w:t>официальном</w:t>
      </w:r>
      <w:r w:rsidRPr="007764E9">
        <w:rPr>
          <w:spacing w:val="42"/>
        </w:rPr>
        <w:t xml:space="preserve"> </w:t>
      </w:r>
      <w:r w:rsidRPr="007764E9">
        <w:rPr>
          <w:spacing w:val="-1"/>
        </w:rPr>
        <w:t>сайте</w:t>
      </w:r>
      <w:r w:rsidRPr="007764E9">
        <w:rPr>
          <w:spacing w:val="41"/>
        </w:rPr>
        <w:t xml:space="preserve"> </w:t>
      </w:r>
      <w:r w:rsidRPr="007764E9">
        <w:rPr>
          <w:spacing w:val="-1"/>
        </w:rPr>
        <w:t>Школы</w:t>
      </w:r>
      <w:r w:rsidRPr="007764E9">
        <w:rPr>
          <w:spacing w:val="43"/>
        </w:rPr>
        <w:t xml:space="preserve"> </w:t>
      </w:r>
      <w:r w:rsidRPr="007764E9">
        <w:t>в</w:t>
      </w:r>
      <w:r w:rsidRPr="007764E9">
        <w:rPr>
          <w:spacing w:val="42"/>
        </w:rPr>
        <w:t xml:space="preserve"> </w:t>
      </w:r>
      <w:r w:rsidRPr="007764E9">
        <w:t>сети</w:t>
      </w:r>
      <w:r w:rsidRPr="007764E9">
        <w:rPr>
          <w:spacing w:val="61"/>
        </w:rPr>
        <w:t xml:space="preserve"> </w:t>
      </w:r>
      <w:r w:rsidRPr="007764E9">
        <w:rPr>
          <w:spacing w:val="-1"/>
        </w:rPr>
        <w:t>Интернет</w:t>
      </w:r>
      <w:r w:rsidRPr="007764E9">
        <w:t xml:space="preserve"> </w:t>
      </w:r>
      <w:r w:rsidRPr="007764E9">
        <w:rPr>
          <w:spacing w:val="-1"/>
        </w:rPr>
        <w:t>размещается:</w:t>
      </w:r>
    </w:p>
    <w:p w:rsidR="00CD1F1F" w:rsidRPr="007764E9" w:rsidRDefault="00CD1F1F">
      <w:pPr>
        <w:pStyle w:val="a3"/>
        <w:numPr>
          <w:ilvl w:val="2"/>
          <w:numId w:val="14"/>
        </w:numPr>
        <w:tabs>
          <w:tab w:val="left" w:pos="1126"/>
        </w:tabs>
        <w:kinsoku w:val="0"/>
        <w:overflowPunct w:val="0"/>
        <w:ind w:right="102" w:firstLine="567"/>
        <w:jc w:val="both"/>
        <w:rPr>
          <w:spacing w:val="-1"/>
        </w:rPr>
      </w:pPr>
      <w:r w:rsidRPr="007764E9">
        <w:rPr>
          <w:spacing w:val="-1"/>
        </w:rPr>
        <w:t>информация</w:t>
      </w:r>
      <w:r w:rsidRPr="007764E9">
        <w:rPr>
          <w:spacing w:val="8"/>
        </w:rPr>
        <w:t xml:space="preserve"> </w:t>
      </w:r>
      <w:r w:rsidRPr="007764E9">
        <w:t>о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количестве</w:t>
      </w:r>
      <w:r w:rsidRPr="007764E9">
        <w:rPr>
          <w:spacing w:val="9"/>
        </w:rPr>
        <w:t xml:space="preserve"> </w:t>
      </w:r>
      <w:r w:rsidRPr="007764E9">
        <w:t>мест</w:t>
      </w:r>
      <w:r w:rsidRPr="007764E9">
        <w:rPr>
          <w:spacing w:val="9"/>
        </w:rPr>
        <w:t xml:space="preserve"> </w:t>
      </w:r>
      <w:r w:rsidRPr="007764E9">
        <w:t>в</w:t>
      </w:r>
      <w:r w:rsidRPr="007764E9">
        <w:rPr>
          <w:spacing w:val="8"/>
        </w:rPr>
        <w:t xml:space="preserve"> </w:t>
      </w:r>
      <w:r w:rsidRPr="007764E9">
        <w:rPr>
          <w:spacing w:val="-1"/>
        </w:rPr>
        <w:t>первый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класс</w:t>
      </w:r>
      <w:r w:rsidRPr="007764E9">
        <w:rPr>
          <w:spacing w:val="13"/>
        </w:rPr>
        <w:t xml:space="preserve"> </w:t>
      </w:r>
      <w:r w:rsidRPr="007764E9">
        <w:t>не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позднее</w:t>
      </w:r>
      <w:r w:rsidRPr="007764E9">
        <w:rPr>
          <w:spacing w:val="10"/>
        </w:rPr>
        <w:t xml:space="preserve"> </w:t>
      </w:r>
      <w:r w:rsidRPr="007764E9">
        <w:t>10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календарных</w:t>
      </w:r>
      <w:r w:rsidRPr="007764E9">
        <w:rPr>
          <w:spacing w:val="9"/>
        </w:rPr>
        <w:t xml:space="preserve"> </w:t>
      </w:r>
      <w:r w:rsidRPr="007764E9">
        <w:t>дней</w:t>
      </w:r>
      <w:r w:rsidRPr="007764E9">
        <w:rPr>
          <w:spacing w:val="9"/>
        </w:rPr>
        <w:t xml:space="preserve"> </w:t>
      </w:r>
      <w:r w:rsidRPr="007764E9">
        <w:t>с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момента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издания</w:t>
      </w:r>
      <w:r w:rsidRPr="007764E9">
        <w:rPr>
          <w:spacing w:val="59"/>
        </w:rPr>
        <w:t xml:space="preserve"> </w:t>
      </w:r>
      <w:r w:rsidRPr="007764E9">
        <w:rPr>
          <w:spacing w:val="-1"/>
        </w:rPr>
        <w:t>распорядительного</w:t>
      </w:r>
      <w:r w:rsidRPr="007764E9">
        <w:rPr>
          <w:spacing w:val="5"/>
        </w:rPr>
        <w:t xml:space="preserve"> </w:t>
      </w:r>
      <w:r w:rsidRPr="007764E9">
        <w:t>акта</w:t>
      </w:r>
      <w:r w:rsidRPr="007764E9">
        <w:rPr>
          <w:spacing w:val="4"/>
        </w:rPr>
        <w:t xml:space="preserve"> </w:t>
      </w:r>
      <w:r w:rsidRPr="007764E9">
        <w:t>органа</w:t>
      </w:r>
      <w:r w:rsidRPr="007764E9">
        <w:rPr>
          <w:spacing w:val="5"/>
        </w:rPr>
        <w:t xml:space="preserve"> </w:t>
      </w:r>
      <w:r w:rsidRPr="007764E9">
        <w:rPr>
          <w:spacing w:val="-1"/>
        </w:rPr>
        <w:t>местного</w:t>
      </w:r>
      <w:r w:rsidRPr="007764E9">
        <w:rPr>
          <w:spacing w:val="5"/>
        </w:rPr>
        <w:t xml:space="preserve"> </w:t>
      </w:r>
      <w:r w:rsidRPr="007764E9">
        <w:rPr>
          <w:spacing w:val="-1"/>
        </w:rPr>
        <w:t>самоуправления</w:t>
      </w:r>
      <w:r w:rsidRPr="007764E9">
        <w:rPr>
          <w:spacing w:val="3"/>
        </w:rPr>
        <w:t xml:space="preserve"> </w:t>
      </w:r>
      <w:r w:rsidRPr="007764E9">
        <w:rPr>
          <w:spacing w:val="-1"/>
        </w:rPr>
        <w:t>муниципального</w:t>
      </w:r>
      <w:r w:rsidRPr="007764E9">
        <w:rPr>
          <w:spacing w:val="5"/>
        </w:rPr>
        <w:t xml:space="preserve"> </w:t>
      </w:r>
      <w:r w:rsidRPr="007764E9">
        <w:rPr>
          <w:spacing w:val="-1"/>
        </w:rPr>
        <w:t>района</w:t>
      </w:r>
      <w:r w:rsidRPr="007764E9">
        <w:rPr>
          <w:spacing w:val="9"/>
        </w:rPr>
        <w:t xml:space="preserve"> </w:t>
      </w:r>
      <w:r w:rsidRPr="007764E9">
        <w:t>о</w:t>
      </w:r>
      <w:r w:rsidRPr="007764E9">
        <w:rPr>
          <w:spacing w:val="5"/>
        </w:rPr>
        <w:t xml:space="preserve"> </w:t>
      </w:r>
      <w:r w:rsidRPr="007764E9">
        <w:rPr>
          <w:spacing w:val="-1"/>
        </w:rPr>
        <w:t>закрепленной</w:t>
      </w:r>
      <w:r w:rsidRPr="007764E9">
        <w:rPr>
          <w:spacing w:val="75"/>
        </w:rPr>
        <w:t xml:space="preserve"> </w:t>
      </w:r>
      <w:r w:rsidRPr="007764E9">
        <w:rPr>
          <w:spacing w:val="-1"/>
        </w:rPr>
        <w:t>территории;</w:t>
      </w:r>
    </w:p>
    <w:p w:rsidR="00CD1F1F" w:rsidRPr="007764E9" w:rsidRDefault="00CD1F1F">
      <w:pPr>
        <w:pStyle w:val="a3"/>
        <w:numPr>
          <w:ilvl w:val="2"/>
          <w:numId w:val="14"/>
        </w:numPr>
        <w:tabs>
          <w:tab w:val="left" w:pos="1126"/>
        </w:tabs>
        <w:kinsoku w:val="0"/>
        <w:overflowPunct w:val="0"/>
        <w:ind w:right="102" w:firstLine="567"/>
        <w:jc w:val="both"/>
        <w:rPr>
          <w:spacing w:val="-1"/>
        </w:rPr>
      </w:pPr>
      <w:r w:rsidRPr="007764E9">
        <w:t>сведения</w:t>
      </w:r>
      <w:r w:rsidRPr="007764E9">
        <w:rPr>
          <w:spacing w:val="34"/>
        </w:rPr>
        <w:t xml:space="preserve"> </w:t>
      </w:r>
      <w:r w:rsidRPr="007764E9">
        <w:t>о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наличии</w:t>
      </w:r>
      <w:r w:rsidRPr="007764E9">
        <w:rPr>
          <w:spacing w:val="35"/>
        </w:rPr>
        <w:t xml:space="preserve"> </w:t>
      </w:r>
      <w:r w:rsidRPr="007764E9">
        <w:rPr>
          <w:spacing w:val="-1"/>
        </w:rPr>
        <w:t>свободных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мест</w:t>
      </w:r>
      <w:r w:rsidRPr="007764E9">
        <w:rPr>
          <w:spacing w:val="35"/>
        </w:rPr>
        <w:t xml:space="preserve"> </w:t>
      </w:r>
      <w:r w:rsidRPr="007764E9">
        <w:t>для</w:t>
      </w:r>
      <w:r w:rsidRPr="007764E9">
        <w:rPr>
          <w:spacing w:val="35"/>
        </w:rPr>
        <w:t xml:space="preserve"> </w:t>
      </w:r>
      <w:r w:rsidRPr="007764E9">
        <w:rPr>
          <w:spacing w:val="-1"/>
        </w:rPr>
        <w:t>приема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детей,</w:t>
      </w:r>
      <w:r w:rsidRPr="007764E9">
        <w:rPr>
          <w:spacing w:val="35"/>
        </w:rPr>
        <w:t xml:space="preserve"> </w:t>
      </w:r>
      <w:r w:rsidRPr="007764E9">
        <w:t>не</w:t>
      </w:r>
      <w:r w:rsidRPr="007764E9">
        <w:rPr>
          <w:spacing w:val="35"/>
        </w:rPr>
        <w:t xml:space="preserve"> </w:t>
      </w:r>
      <w:r w:rsidRPr="007764E9">
        <w:rPr>
          <w:spacing w:val="-1"/>
        </w:rPr>
        <w:t>проживающих</w:t>
      </w:r>
      <w:r w:rsidRPr="007764E9">
        <w:rPr>
          <w:spacing w:val="35"/>
        </w:rPr>
        <w:t xml:space="preserve"> </w:t>
      </w:r>
      <w:r w:rsidRPr="007764E9">
        <w:rPr>
          <w:spacing w:val="-2"/>
        </w:rPr>
        <w:t>на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закрепленной</w:t>
      </w:r>
      <w:r w:rsidRPr="007764E9">
        <w:rPr>
          <w:spacing w:val="59"/>
        </w:rPr>
        <w:t xml:space="preserve"> </w:t>
      </w:r>
      <w:r w:rsidRPr="007764E9">
        <w:rPr>
          <w:spacing w:val="-1"/>
        </w:rPr>
        <w:t>территории,</w:t>
      </w:r>
      <w:r w:rsidRPr="007764E9">
        <w:t xml:space="preserve"> не </w:t>
      </w:r>
      <w:r w:rsidRPr="007764E9">
        <w:rPr>
          <w:spacing w:val="-1"/>
        </w:rPr>
        <w:t>позднее</w:t>
      </w:r>
      <w:r w:rsidRPr="007764E9">
        <w:t xml:space="preserve"> 5</w:t>
      </w:r>
      <w:r w:rsidRPr="007764E9">
        <w:rPr>
          <w:spacing w:val="-2"/>
        </w:rPr>
        <w:t xml:space="preserve"> </w:t>
      </w:r>
      <w:r w:rsidRPr="007764E9">
        <w:t xml:space="preserve">июля </w:t>
      </w:r>
      <w:r w:rsidRPr="007764E9">
        <w:rPr>
          <w:spacing w:val="-1"/>
        </w:rPr>
        <w:t>текущего</w:t>
      </w:r>
      <w:r w:rsidRPr="007764E9">
        <w:t xml:space="preserve"> </w:t>
      </w:r>
      <w:r w:rsidRPr="007764E9">
        <w:rPr>
          <w:spacing w:val="-1"/>
        </w:rPr>
        <w:t>года.</w:t>
      </w:r>
    </w:p>
    <w:p w:rsidR="00CD1F1F" w:rsidRPr="007764E9" w:rsidRDefault="00CD1F1F">
      <w:pPr>
        <w:pStyle w:val="a3"/>
        <w:numPr>
          <w:ilvl w:val="1"/>
          <w:numId w:val="14"/>
        </w:numPr>
        <w:tabs>
          <w:tab w:val="left" w:pos="1346"/>
        </w:tabs>
        <w:kinsoku w:val="0"/>
        <w:overflowPunct w:val="0"/>
        <w:ind w:right="103" w:firstLine="567"/>
        <w:jc w:val="both"/>
        <w:rPr>
          <w:spacing w:val="-1"/>
        </w:rPr>
      </w:pPr>
      <w:r w:rsidRPr="007764E9">
        <w:rPr>
          <w:spacing w:val="-1"/>
        </w:rPr>
        <w:t>Родители</w:t>
      </w:r>
      <w:r w:rsidRPr="007764E9">
        <w:rPr>
          <w:spacing w:val="23"/>
        </w:rPr>
        <w:t xml:space="preserve"> </w:t>
      </w:r>
      <w:r w:rsidRPr="007764E9">
        <w:rPr>
          <w:spacing w:val="-1"/>
        </w:rPr>
        <w:t>(законные</w:t>
      </w:r>
      <w:r w:rsidRPr="007764E9">
        <w:rPr>
          <w:spacing w:val="22"/>
        </w:rPr>
        <w:t xml:space="preserve"> </w:t>
      </w:r>
      <w:r w:rsidRPr="007764E9">
        <w:rPr>
          <w:spacing w:val="-1"/>
        </w:rPr>
        <w:t>представители)</w:t>
      </w:r>
      <w:r w:rsidRPr="007764E9">
        <w:rPr>
          <w:spacing w:val="22"/>
        </w:rPr>
        <w:t xml:space="preserve"> </w:t>
      </w:r>
      <w:r w:rsidRPr="007764E9">
        <w:rPr>
          <w:spacing w:val="-1"/>
        </w:rPr>
        <w:t>несовершеннолетних</w:t>
      </w:r>
      <w:r w:rsidRPr="007764E9">
        <w:rPr>
          <w:spacing w:val="24"/>
        </w:rPr>
        <w:t xml:space="preserve"> </w:t>
      </w:r>
      <w:r w:rsidRPr="007764E9">
        <w:rPr>
          <w:spacing w:val="-1"/>
        </w:rPr>
        <w:t>обучающихся</w:t>
      </w:r>
      <w:r w:rsidRPr="007764E9">
        <w:rPr>
          <w:spacing w:val="24"/>
        </w:rPr>
        <w:t xml:space="preserve"> </w:t>
      </w:r>
      <w:r w:rsidRPr="007764E9">
        <w:rPr>
          <w:spacing w:val="-1"/>
        </w:rPr>
        <w:t>вправе</w:t>
      </w:r>
      <w:r w:rsidRPr="007764E9">
        <w:rPr>
          <w:spacing w:val="24"/>
        </w:rPr>
        <w:t xml:space="preserve"> </w:t>
      </w:r>
      <w:r w:rsidRPr="007764E9">
        <w:rPr>
          <w:spacing w:val="-1"/>
        </w:rPr>
        <w:t>выбирать</w:t>
      </w:r>
      <w:r w:rsidRPr="007764E9">
        <w:rPr>
          <w:spacing w:val="21"/>
        </w:rPr>
        <w:t xml:space="preserve"> </w:t>
      </w:r>
      <w:r w:rsidRPr="007764E9">
        <w:t>до</w:t>
      </w:r>
      <w:r w:rsidRPr="007764E9">
        <w:rPr>
          <w:spacing w:val="75"/>
        </w:rPr>
        <w:t xml:space="preserve"> </w:t>
      </w:r>
      <w:r w:rsidRPr="007764E9">
        <w:rPr>
          <w:spacing w:val="-1"/>
        </w:rPr>
        <w:t>завершения</w:t>
      </w:r>
      <w:r w:rsidRPr="007764E9">
        <w:rPr>
          <w:spacing w:val="10"/>
        </w:rPr>
        <w:t xml:space="preserve"> </w:t>
      </w:r>
      <w:r w:rsidRPr="007764E9">
        <w:rPr>
          <w:spacing w:val="-1"/>
        </w:rPr>
        <w:t>получения</w:t>
      </w:r>
      <w:r w:rsidRPr="007764E9">
        <w:rPr>
          <w:spacing w:val="11"/>
        </w:rPr>
        <w:t xml:space="preserve"> </w:t>
      </w:r>
      <w:r w:rsidRPr="007764E9">
        <w:t>ребенком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основного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общего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образования</w:t>
      </w:r>
      <w:r w:rsidRPr="007764E9">
        <w:rPr>
          <w:spacing w:val="11"/>
        </w:rPr>
        <w:t xml:space="preserve"> </w:t>
      </w:r>
      <w:r w:rsidRPr="007764E9">
        <w:t>с</w:t>
      </w:r>
      <w:r w:rsidRPr="007764E9">
        <w:rPr>
          <w:spacing w:val="12"/>
        </w:rPr>
        <w:t xml:space="preserve"> </w:t>
      </w:r>
      <w:r w:rsidRPr="007764E9">
        <w:rPr>
          <w:spacing w:val="-1"/>
        </w:rPr>
        <w:t>учетом</w:t>
      </w:r>
      <w:r w:rsidRPr="007764E9">
        <w:rPr>
          <w:spacing w:val="11"/>
        </w:rPr>
        <w:t xml:space="preserve"> </w:t>
      </w:r>
      <w:r w:rsidRPr="007764E9">
        <w:t>мнения</w:t>
      </w:r>
      <w:r w:rsidRPr="007764E9">
        <w:rPr>
          <w:spacing w:val="10"/>
        </w:rPr>
        <w:t xml:space="preserve"> </w:t>
      </w:r>
      <w:r w:rsidRPr="007764E9">
        <w:t>ребенка</w:t>
      </w:r>
      <w:r w:rsidRPr="007764E9">
        <w:rPr>
          <w:spacing w:val="12"/>
        </w:rPr>
        <w:t xml:space="preserve"> </w:t>
      </w:r>
      <w:r w:rsidRPr="007764E9">
        <w:t>и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рекомендаций</w:t>
      </w:r>
      <w:r w:rsidRPr="007764E9">
        <w:rPr>
          <w:spacing w:val="65"/>
        </w:rPr>
        <w:t xml:space="preserve"> </w:t>
      </w:r>
      <w:r w:rsidRPr="007764E9">
        <w:rPr>
          <w:spacing w:val="-1"/>
        </w:rPr>
        <w:t>психолого-медико-педагогической</w:t>
      </w:r>
      <w:r w:rsidRPr="007764E9">
        <w:rPr>
          <w:spacing w:val="47"/>
        </w:rPr>
        <w:t xml:space="preserve"> </w:t>
      </w:r>
      <w:r w:rsidRPr="007764E9">
        <w:rPr>
          <w:spacing w:val="-1"/>
        </w:rPr>
        <w:t>комиссии</w:t>
      </w:r>
      <w:r w:rsidRPr="007764E9">
        <w:rPr>
          <w:spacing w:val="46"/>
        </w:rPr>
        <w:t xml:space="preserve"> </w:t>
      </w:r>
      <w:r w:rsidRPr="007764E9">
        <w:t>(при</w:t>
      </w:r>
      <w:r w:rsidRPr="007764E9">
        <w:rPr>
          <w:spacing w:val="46"/>
        </w:rPr>
        <w:t xml:space="preserve"> </w:t>
      </w:r>
      <w:r w:rsidRPr="007764E9">
        <w:t>их</w:t>
      </w:r>
      <w:r w:rsidRPr="007764E9">
        <w:rPr>
          <w:spacing w:val="49"/>
        </w:rPr>
        <w:t xml:space="preserve"> </w:t>
      </w:r>
      <w:r w:rsidRPr="007764E9">
        <w:rPr>
          <w:spacing w:val="-1"/>
        </w:rPr>
        <w:t>наличии)</w:t>
      </w:r>
      <w:r w:rsidRPr="007764E9">
        <w:rPr>
          <w:spacing w:val="48"/>
        </w:rPr>
        <w:t xml:space="preserve"> </w:t>
      </w:r>
      <w:r w:rsidRPr="007764E9">
        <w:t>формы</w:t>
      </w:r>
      <w:r w:rsidRPr="007764E9">
        <w:rPr>
          <w:spacing w:val="52"/>
        </w:rPr>
        <w:t xml:space="preserve"> </w:t>
      </w:r>
      <w:r w:rsidRPr="007764E9">
        <w:rPr>
          <w:spacing w:val="-1"/>
        </w:rPr>
        <w:t>получения</w:t>
      </w:r>
      <w:r w:rsidRPr="007764E9">
        <w:rPr>
          <w:spacing w:val="49"/>
        </w:rPr>
        <w:t xml:space="preserve"> </w:t>
      </w:r>
      <w:r w:rsidRPr="007764E9">
        <w:rPr>
          <w:spacing w:val="-1"/>
        </w:rPr>
        <w:t>образования</w:t>
      </w:r>
      <w:r w:rsidRPr="007764E9">
        <w:rPr>
          <w:spacing w:val="49"/>
        </w:rPr>
        <w:t xml:space="preserve"> </w:t>
      </w:r>
      <w:r w:rsidRPr="007764E9">
        <w:t>и</w:t>
      </w:r>
      <w:r w:rsidRPr="007764E9">
        <w:rPr>
          <w:spacing w:val="47"/>
        </w:rPr>
        <w:t xml:space="preserve"> </w:t>
      </w:r>
      <w:r w:rsidRPr="007764E9">
        <w:rPr>
          <w:spacing w:val="-1"/>
        </w:rPr>
        <w:t>формы</w:t>
      </w:r>
      <w:r w:rsidRPr="007764E9">
        <w:rPr>
          <w:spacing w:val="69"/>
        </w:rPr>
        <w:t xml:space="preserve"> </w:t>
      </w:r>
      <w:r w:rsidRPr="007764E9">
        <w:rPr>
          <w:spacing w:val="-1"/>
        </w:rPr>
        <w:t>обучения,</w:t>
      </w:r>
      <w:r w:rsidRPr="007764E9">
        <w:rPr>
          <w:spacing w:val="46"/>
        </w:rPr>
        <w:t xml:space="preserve"> </w:t>
      </w:r>
      <w:r w:rsidRPr="007764E9">
        <w:rPr>
          <w:spacing w:val="-1"/>
        </w:rPr>
        <w:t>организацию,</w:t>
      </w:r>
      <w:r w:rsidRPr="007764E9">
        <w:rPr>
          <w:spacing w:val="43"/>
        </w:rPr>
        <w:t xml:space="preserve"> </w:t>
      </w:r>
      <w:r w:rsidRPr="007764E9">
        <w:rPr>
          <w:spacing w:val="-1"/>
        </w:rPr>
        <w:t>осуществляющую</w:t>
      </w:r>
      <w:r w:rsidRPr="007764E9">
        <w:rPr>
          <w:spacing w:val="46"/>
        </w:rPr>
        <w:t xml:space="preserve"> </w:t>
      </w:r>
      <w:r w:rsidRPr="007764E9">
        <w:rPr>
          <w:spacing w:val="-1"/>
        </w:rPr>
        <w:t>образовательную</w:t>
      </w:r>
      <w:r w:rsidRPr="007764E9">
        <w:rPr>
          <w:spacing w:val="46"/>
        </w:rPr>
        <w:t xml:space="preserve"> </w:t>
      </w:r>
      <w:r w:rsidRPr="007764E9">
        <w:rPr>
          <w:spacing w:val="-1"/>
        </w:rPr>
        <w:t>деятельность,</w:t>
      </w:r>
      <w:r w:rsidRPr="007764E9">
        <w:rPr>
          <w:spacing w:val="46"/>
        </w:rPr>
        <w:t xml:space="preserve"> </w:t>
      </w:r>
      <w:r w:rsidRPr="007764E9">
        <w:rPr>
          <w:spacing w:val="-1"/>
        </w:rPr>
        <w:t>язык,</w:t>
      </w:r>
      <w:r w:rsidRPr="007764E9">
        <w:rPr>
          <w:spacing w:val="45"/>
        </w:rPr>
        <w:t xml:space="preserve"> </w:t>
      </w:r>
      <w:r w:rsidRPr="007764E9">
        <w:rPr>
          <w:spacing w:val="-1"/>
        </w:rPr>
        <w:t>языки</w:t>
      </w:r>
      <w:r w:rsidRPr="007764E9">
        <w:rPr>
          <w:spacing w:val="45"/>
        </w:rPr>
        <w:t xml:space="preserve"> </w:t>
      </w:r>
      <w:r w:rsidRPr="007764E9">
        <w:rPr>
          <w:spacing w:val="-1"/>
        </w:rPr>
        <w:t>образования,</w:t>
      </w:r>
      <w:r w:rsidRPr="007764E9">
        <w:rPr>
          <w:spacing w:val="85"/>
        </w:rPr>
        <w:t xml:space="preserve"> </w:t>
      </w:r>
      <w:r w:rsidRPr="007764E9">
        <w:rPr>
          <w:spacing w:val="-1"/>
        </w:rPr>
        <w:t>факультативные</w:t>
      </w:r>
      <w:r w:rsidRPr="007764E9">
        <w:rPr>
          <w:spacing w:val="-2"/>
        </w:rPr>
        <w:t xml:space="preserve"> </w:t>
      </w:r>
      <w:r w:rsidRPr="007764E9">
        <w:t xml:space="preserve">и </w:t>
      </w:r>
      <w:r w:rsidRPr="007764E9">
        <w:rPr>
          <w:spacing w:val="-1"/>
        </w:rPr>
        <w:t>элективные</w:t>
      </w:r>
      <w:r w:rsidRPr="007764E9">
        <w:t xml:space="preserve"> </w:t>
      </w:r>
      <w:r w:rsidRPr="007764E9">
        <w:rPr>
          <w:spacing w:val="-1"/>
        </w:rPr>
        <w:t>учебные</w:t>
      </w:r>
      <w:r w:rsidRPr="007764E9">
        <w:t xml:space="preserve"> </w:t>
      </w:r>
      <w:r w:rsidRPr="007764E9">
        <w:rPr>
          <w:spacing w:val="-1"/>
        </w:rPr>
        <w:t>предметы,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курсы,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(модули)</w:t>
      </w:r>
      <w:r w:rsidRPr="007764E9">
        <w:t xml:space="preserve"> из</w:t>
      </w:r>
      <w:r w:rsidRPr="007764E9">
        <w:rPr>
          <w:spacing w:val="-1"/>
        </w:rPr>
        <w:t xml:space="preserve"> перечня,</w:t>
      </w:r>
      <w:r w:rsidRPr="007764E9">
        <w:t xml:space="preserve"> </w:t>
      </w:r>
      <w:r w:rsidRPr="007764E9">
        <w:rPr>
          <w:spacing w:val="-1"/>
        </w:rPr>
        <w:t>предлагаемого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Школой.</w:t>
      </w:r>
    </w:p>
    <w:p w:rsidR="00CD1F1F" w:rsidRPr="007764E9" w:rsidRDefault="00CD1F1F">
      <w:pPr>
        <w:pStyle w:val="a3"/>
        <w:kinsoku w:val="0"/>
        <w:overflowPunct w:val="0"/>
        <w:spacing w:before="5"/>
        <w:ind w:left="0"/>
      </w:pPr>
    </w:p>
    <w:p w:rsidR="00CD1F1F" w:rsidRPr="007764E9" w:rsidRDefault="00CD1F1F">
      <w:pPr>
        <w:pStyle w:val="3"/>
        <w:numPr>
          <w:ilvl w:val="0"/>
          <w:numId w:val="18"/>
        </w:numPr>
        <w:tabs>
          <w:tab w:val="left" w:pos="2222"/>
        </w:tabs>
        <w:kinsoku w:val="0"/>
        <w:overflowPunct w:val="0"/>
        <w:ind w:left="2222" w:hanging="368"/>
        <w:rPr>
          <w:b w:val="0"/>
          <w:bCs w:val="0"/>
        </w:rPr>
      </w:pPr>
      <w:r w:rsidRPr="007764E9">
        <w:rPr>
          <w:spacing w:val="-1"/>
        </w:rPr>
        <w:t>Прием</w:t>
      </w:r>
      <w:r w:rsidRPr="007764E9">
        <w:t xml:space="preserve"> на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обучение</w:t>
      </w:r>
      <w:r w:rsidRPr="007764E9">
        <w:rPr>
          <w:spacing w:val="-2"/>
        </w:rPr>
        <w:t xml:space="preserve"> </w:t>
      </w:r>
      <w:r w:rsidRPr="007764E9">
        <w:t xml:space="preserve">по </w:t>
      </w:r>
      <w:r w:rsidRPr="007764E9">
        <w:rPr>
          <w:spacing w:val="-1"/>
        </w:rPr>
        <w:t>основным</w:t>
      </w:r>
      <w:r w:rsidRPr="007764E9">
        <w:t xml:space="preserve"> </w:t>
      </w:r>
      <w:r w:rsidRPr="007764E9">
        <w:rPr>
          <w:spacing w:val="-1"/>
        </w:rPr>
        <w:t>общеобразовательным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программам</w:t>
      </w:r>
    </w:p>
    <w:p w:rsidR="00CD1F1F" w:rsidRPr="007764E9" w:rsidRDefault="00CD1F1F">
      <w:pPr>
        <w:pStyle w:val="a3"/>
        <w:kinsoku w:val="0"/>
        <w:overflowPunct w:val="0"/>
        <w:spacing w:before="8"/>
        <w:ind w:left="0"/>
        <w:rPr>
          <w:b/>
          <w:bCs/>
          <w:sz w:val="21"/>
          <w:szCs w:val="21"/>
        </w:rPr>
      </w:pPr>
    </w:p>
    <w:p w:rsidR="00CD1F1F" w:rsidRPr="007764E9" w:rsidRDefault="00CD1F1F">
      <w:pPr>
        <w:pStyle w:val="a3"/>
        <w:numPr>
          <w:ilvl w:val="1"/>
          <w:numId w:val="13"/>
        </w:numPr>
        <w:tabs>
          <w:tab w:val="left" w:pos="1346"/>
        </w:tabs>
        <w:kinsoku w:val="0"/>
        <w:overflowPunct w:val="0"/>
        <w:ind w:right="107" w:firstLine="567"/>
        <w:jc w:val="both"/>
        <w:rPr>
          <w:spacing w:val="-1"/>
        </w:rPr>
      </w:pPr>
      <w:r w:rsidRPr="007764E9">
        <w:rPr>
          <w:spacing w:val="-1"/>
        </w:rPr>
        <w:t>Прием</w:t>
      </w:r>
      <w:r w:rsidRPr="007764E9">
        <w:rPr>
          <w:spacing w:val="30"/>
        </w:rPr>
        <w:t xml:space="preserve"> </w:t>
      </w:r>
      <w:r w:rsidRPr="007764E9">
        <w:t>детей</w:t>
      </w:r>
      <w:r w:rsidRPr="007764E9">
        <w:rPr>
          <w:spacing w:val="30"/>
        </w:rPr>
        <w:t xml:space="preserve"> </w:t>
      </w:r>
      <w:r w:rsidRPr="007764E9">
        <w:t>на</w:t>
      </w:r>
      <w:r w:rsidRPr="007764E9">
        <w:rPr>
          <w:spacing w:val="33"/>
        </w:rPr>
        <w:t xml:space="preserve"> </w:t>
      </w:r>
      <w:r w:rsidRPr="007764E9">
        <w:rPr>
          <w:spacing w:val="-1"/>
        </w:rPr>
        <w:t>обучение</w:t>
      </w:r>
      <w:r w:rsidRPr="007764E9">
        <w:rPr>
          <w:spacing w:val="34"/>
        </w:rPr>
        <w:t xml:space="preserve"> </w:t>
      </w:r>
      <w:r w:rsidRPr="007764E9">
        <w:t>по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основным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общеобразовательным</w:t>
      </w:r>
      <w:r w:rsidRPr="007764E9">
        <w:rPr>
          <w:spacing w:val="33"/>
        </w:rPr>
        <w:t xml:space="preserve"> </w:t>
      </w:r>
      <w:r w:rsidRPr="007764E9">
        <w:rPr>
          <w:spacing w:val="-1"/>
        </w:rPr>
        <w:t>программам</w:t>
      </w:r>
      <w:r w:rsidRPr="007764E9">
        <w:rPr>
          <w:spacing w:val="33"/>
        </w:rPr>
        <w:t xml:space="preserve"> </w:t>
      </w:r>
      <w:r w:rsidRPr="007764E9">
        <w:rPr>
          <w:spacing w:val="-1"/>
        </w:rPr>
        <w:t>осуществляется</w:t>
      </w:r>
      <w:r w:rsidRPr="007764E9">
        <w:rPr>
          <w:spacing w:val="33"/>
        </w:rPr>
        <w:t xml:space="preserve"> </w:t>
      </w:r>
      <w:r w:rsidRPr="007764E9">
        <w:rPr>
          <w:spacing w:val="-2"/>
        </w:rPr>
        <w:t>без</w:t>
      </w:r>
      <w:r w:rsidRPr="007764E9">
        <w:rPr>
          <w:spacing w:val="57"/>
        </w:rPr>
        <w:t xml:space="preserve"> </w:t>
      </w:r>
      <w:r w:rsidRPr="007764E9">
        <w:rPr>
          <w:spacing w:val="-1"/>
        </w:rPr>
        <w:t>вступительных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испытаний,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за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исключением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индивидуального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отбора</w:t>
      </w:r>
      <w:r w:rsidRPr="007764E9">
        <w:rPr>
          <w:spacing w:val="12"/>
        </w:rPr>
        <w:t xml:space="preserve"> </w:t>
      </w:r>
      <w:r w:rsidRPr="007764E9">
        <w:rPr>
          <w:spacing w:val="-1"/>
        </w:rPr>
        <w:t>для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получения</w:t>
      </w:r>
      <w:r w:rsidRPr="007764E9">
        <w:rPr>
          <w:spacing w:val="13"/>
        </w:rPr>
        <w:t xml:space="preserve"> </w:t>
      </w:r>
      <w:r w:rsidRPr="007764E9">
        <w:rPr>
          <w:spacing w:val="-1"/>
        </w:rPr>
        <w:t>среднего</w:t>
      </w:r>
      <w:r w:rsidRPr="007764E9">
        <w:rPr>
          <w:spacing w:val="12"/>
        </w:rPr>
        <w:t xml:space="preserve"> </w:t>
      </w:r>
      <w:r w:rsidRPr="007764E9">
        <w:rPr>
          <w:spacing w:val="-1"/>
        </w:rPr>
        <w:t>общего</w:t>
      </w:r>
      <w:r w:rsidRPr="007764E9">
        <w:rPr>
          <w:spacing w:val="83"/>
        </w:rPr>
        <w:t xml:space="preserve"> </w:t>
      </w:r>
      <w:r w:rsidRPr="007764E9">
        <w:rPr>
          <w:spacing w:val="-1"/>
        </w:rPr>
        <w:t>образования</w:t>
      </w:r>
      <w:r w:rsidRPr="007764E9">
        <w:t xml:space="preserve"> в</w:t>
      </w:r>
      <w:r w:rsidRPr="007764E9">
        <w:rPr>
          <w:spacing w:val="-1"/>
        </w:rPr>
        <w:t xml:space="preserve"> классе</w:t>
      </w:r>
      <w:r w:rsidRPr="007764E9">
        <w:t xml:space="preserve"> </w:t>
      </w:r>
      <w:r w:rsidRPr="007764E9">
        <w:rPr>
          <w:spacing w:val="-1"/>
        </w:rPr>
        <w:t>профильного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обучения.</w:t>
      </w:r>
    </w:p>
    <w:p w:rsidR="00CD1F1F" w:rsidRPr="007764E9" w:rsidRDefault="00CD1F1F">
      <w:pPr>
        <w:pStyle w:val="a3"/>
        <w:numPr>
          <w:ilvl w:val="1"/>
          <w:numId w:val="13"/>
        </w:numPr>
        <w:tabs>
          <w:tab w:val="left" w:pos="1346"/>
        </w:tabs>
        <w:kinsoku w:val="0"/>
        <w:overflowPunct w:val="0"/>
        <w:spacing w:before="1"/>
        <w:ind w:right="103" w:firstLine="567"/>
        <w:jc w:val="both"/>
      </w:pPr>
      <w:r w:rsidRPr="007764E9">
        <w:rPr>
          <w:spacing w:val="-1"/>
        </w:rPr>
        <w:t>Индивидуальный</w:t>
      </w:r>
      <w:r w:rsidRPr="007764E9">
        <w:rPr>
          <w:spacing w:val="13"/>
        </w:rPr>
        <w:t xml:space="preserve"> </w:t>
      </w:r>
      <w:r w:rsidRPr="007764E9">
        <w:rPr>
          <w:spacing w:val="-1"/>
        </w:rPr>
        <w:t>отбор</w:t>
      </w:r>
      <w:r w:rsidRPr="007764E9">
        <w:rPr>
          <w:spacing w:val="14"/>
        </w:rPr>
        <w:t xml:space="preserve"> </w:t>
      </w:r>
      <w:r w:rsidRPr="007764E9">
        <w:t>при</w:t>
      </w:r>
      <w:r w:rsidRPr="007764E9">
        <w:rPr>
          <w:spacing w:val="13"/>
        </w:rPr>
        <w:t xml:space="preserve"> </w:t>
      </w:r>
      <w:r w:rsidRPr="007764E9">
        <w:rPr>
          <w:spacing w:val="-1"/>
        </w:rPr>
        <w:t>приеме</w:t>
      </w:r>
      <w:r w:rsidRPr="007764E9">
        <w:rPr>
          <w:spacing w:val="12"/>
        </w:rPr>
        <w:t xml:space="preserve"> </w:t>
      </w:r>
      <w:r w:rsidRPr="007764E9">
        <w:t>либо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переводе</w:t>
      </w:r>
      <w:r w:rsidRPr="007764E9">
        <w:rPr>
          <w:spacing w:val="15"/>
        </w:rPr>
        <w:t xml:space="preserve"> </w:t>
      </w:r>
      <w:r w:rsidRPr="007764E9">
        <w:t>на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обучение</w:t>
      </w:r>
      <w:r w:rsidRPr="007764E9">
        <w:rPr>
          <w:spacing w:val="14"/>
        </w:rPr>
        <w:t xml:space="preserve"> </w:t>
      </w:r>
      <w:r w:rsidRPr="007764E9">
        <w:t>по</w:t>
      </w:r>
      <w:r w:rsidRPr="007764E9">
        <w:rPr>
          <w:spacing w:val="13"/>
        </w:rPr>
        <w:t xml:space="preserve"> </w:t>
      </w:r>
      <w:r w:rsidRPr="007764E9">
        <w:rPr>
          <w:spacing w:val="-1"/>
        </w:rPr>
        <w:t>программам</w:t>
      </w:r>
      <w:r w:rsidRPr="007764E9">
        <w:rPr>
          <w:spacing w:val="18"/>
        </w:rPr>
        <w:t xml:space="preserve"> </w:t>
      </w:r>
      <w:r w:rsidRPr="007764E9">
        <w:rPr>
          <w:spacing w:val="-1"/>
        </w:rPr>
        <w:t>среднего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общего</w:t>
      </w:r>
      <w:r w:rsidRPr="007764E9">
        <w:rPr>
          <w:spacing w:val="55"/>
        </w:rPr>
        <w:t xml:space="preserve"> </w:t>
      </w:r>
      <w:r w:rsidRPr="007764E9">
        <w:rPr>
          <w:spacing w:val="-1"/>
        </w:rPr>
        <w:t>образования</w:t>
      </w:r>
      <w:r w:rsidRPr="007764E9">
        <w:rPr>
          <w:spacing w:val="16"/>
        </w:rPr>
        <w:t xml:space="preserve"> </w:t>
      </w:r>
      <w:r w:rsidRPr="007764E9">
        <w:t>в</w:t>
      </w:r>
      <w:r w:rsidRPr="007764E9">
        <w:rPr>
          <w:spacing w:val="15"/>
        </w:rPr>
        <w:t xml:space="preserve"> </w:t>
      </w:r>
      <w:r w:rsidRPr="007764E9">
        <w:rPr>
          <w:spacing w:val="-1"/>
        </w:rPr>
        <w:t>классе</w:t>
      </w:r>
      <w:r w:rsidRPr="007764E9">
        <w:rPr>
          <w:spacing w:val="19"/>
        </w:rPr>
        <w:t xml:space="preserve"> </w:t>
      </w:r>
      <w:r w:rsidRPr="007764E9">
        <w:rPr>
          <w:spacing w:val="-1"/>
        </w:rPr>
        <w:t>профильного</w:t>
      </w:r>
      <w:r w:rsidRPr="007764E9">
        <w:rPr>
          <w:spacing w:val="16"/>
        </w:rPr>
        <w:t xml:space="preserve"> </w:t>
      </w:r>
      <w:r w:rsidRPr="007764E9">
        <w:rPr>
          <w:spacing w:val="-1"/>
        </w:rPr>
        <w:t>обучения</w:t>
      </w:r>
      <w:r w:rsidRPr="007764E9">
        <w:rPr>
          <w:spacing w:val="16"/>
        </w:rPr>
        <w:t xml:space="preserve"> </w:t>
      </w:r>
      <w:r w:rsidRPr="007764E9">
        <w:rPr>
          <w:spacing w:val="-1"/>
        </w:rPr>
        <w:t>организуется</w:t>
      </w:r>
      <w:r w:rsidRPr="007764E9">
        <w:rPr>
          <w:spacing w:val="16"/>
        </w:rPr>
        <w:t xml:space="preserve"> </w:t>
      </w:r>
      <w:r w:rsidRPr="007764E9">
        <w:t>в</w:t>
      </w:r>
      <w:r w:rsidRPr="007764E9">
        <w:rPr>
          <w:spacing w:val="15"/>
        </w:rPr>
        <w:t xml:space="preserve"> </w:t>
      </w:r>
      <w:r w:rsidRPr="007764E9">
        <w:rPr>
          <w:spacing w:val="-1"/>
        </w:rPr>
        <w:t>случаях</w:t>
      </w:r>
      <w:r w:rsidRPr="007764E9">
        <w:rPr>
          <w:spacing w:val="16"/>
        </w:rPr>
        <w:t xml:space="preserve"> </w:t>
      </w:r>
      <w:r w:rsidRPr="007764E9">
        <w:t>и</w:t>
      </w:r>
      <w:r w:rsidRPr="007764E9">
        <w:rPr>
          <w:spacing w:val="16"/>
        </w:rPr>
        <w:t xml:space="preserve"> </w:t>
      </w:r>
      <w:r w:rsidRPr="007764E9">
        <w:t>в</w:t>
      </w:r>
      <w:r w:rsidRPr="007764E9">
        <w:rPr>
          <w:spacing w:val="15"/>
        </w:rPr>
        <w:t xml:space="preserve"> </w:t>
      </w:r>
      <w:r w:rsidRPr="007764E9">
        <w:t>порядке,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которые</w:t>
      </w:r>
      <w:r w:rsidRPr="007764E9">
        <w:rPr>
          <w:spacing w:val="17"/>
        </w:rPr>
        <w:t xml:space="preserve"> </w:t>
      </w:r>
      <w:r w:rsidRPr="007764E9">
        <w:rPr>
          <w:spacing w:val="-1"/>
        </w:rPr>
        <w:t>предусмотрены</w:t>
      </w:r>
      <w:r w:rsidRPr="007764E9">
        <w:rPr>
          <w:spacing w:val="81"/>
        </w:rPr>
        <w:t xml:space="preserve"> </w:t>
      </w:r>
      <w:r w:rsidRPr="007764E9">
        <w:rPr>
          <w:spacing w:val="-1"/>
        </w:rPr>
        <w:t>законодательством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субъекта</w:t>
      </w:r>
      <w:r w:rsidRPr="007764E9">
        <w:t xml:space="preserve"> РФ.</w:t>
      </w:r>
    </w:p>
    <w:p w:rsidR="007764E9" w:rsidRPr="007764E9" w:rsidRDefault="00CD1F1F" w:rsidP="007764E9">
      <w:pPr>
        <w:pStyle w:val="a3"/>
        <w:kinsoku w:val="0"/>
        <w:overflowPunct w:val="0"/>
        <w:ind w:left="392" w:right="105" w:firstLine="566"/>
        <w:jc w:val="both"/>
        <w:rPr>
          <w:spacing w:val="-1"/>
        </w:rPr>
      </w:pPr>
      <w:r w:rsidRPr="007764E9">
        <w:rPr>
          <w:spacing w:val="-1"/>
        </w:rPr>
        <w:t>Условия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индивидуального</w:t>
      </w:r>
      <w:r w:rsidRPr="007764E9">
        <w:rPr>
          <w:spacing w:val="2"/>
        </w:rPr>
        <w:t xml:space="preserve"> </w:t>
      </w:r>
      <w:r w:rsidRPr="007764E9">
        <w:t>отбора</w:t>
      </w:r>
      <w:r w:rsidRPr="007764E9">
        <w:rPr>
          <w:spacing w:val="1"/>
        </w:rPr>
        <w:t xml:space="preserve"> </w:t>
      </w:r>
      <w:r w:rsidRPr="007764E9">
        <w:t>(при</w:t>
      </w:r>
      <w:r w:rsidRPr="007764E9">
        <w:rPr>
          <w:spacing w:val="54"/>
        </w:rPr>
        <w:t xml:space="preserve"> </w:t>
      </w:r>
      <w:r w:rsidRPr="007764E9">
        <w:t xml:space="preserve">его </w:t>
      </w:r>
      <w:r w:rsidRPr="007764E9">
        <w:rPr>
          <w:spacing w:val="-1"/>
        </w:rPr>
        <w:t>наличии)</w:t>
      </w:r>
      <w:r w:rsidRPr="007764E9">
        <w:rPr>
          <w:spacing w:val="3"/>
        </w:rPr>
        <w:t xml:space="preserve"> </w:t>
      </w:r>
      <w:r w:rsidRPr="007764E9">
        <w:rPr>
          <w:spacing w:val="-1"/>
        </w:rPr>
        <w:t>размещаются</w:t>
      </w:r>
      <w:r w:rsidRPr="007764E9">
        <w:rPr>
          <w:spacing w:val="2"/>
        </w:rPr>
        <w:t xml:space="preserve"> </w:t>
      </w:r>
      <w:r w:rsidRPr="007764E9">
        <w:t>на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информационном</w:t>
      </w:r>
      <w:r w:rsidRPr="007764E9">
        <w:rPr>
          <w:spacing w:val="54"/>
        </w:rPr>
        <w:t xml:space="preserve"> </w:t>
      </w:r>
      <w:r w:rsidRPr="007764E9">
        <w:rPr>
          <w:spacing w:val="-1"/>
        </w:rPr>
        <w:t>стенде</w:t>
      </w:r>
      <w:r w:rsidRPr="007764E9">
        <w:t xml:space="preserve"> в</w:t>
      </w:r>
      <w:r w:rsidRPr="007764E9">
        <w:rPr>
          <w:spacing w:val="61"/>
        </w:rPr>
        <w:t xml:space="preserve"> </w:t>
      </w:r>
      <w:r w:rsidRPr="007764E9">
        <w:rPr>
          <w:spacing w:val="-1"/>
        </w:rPr>
        <w:t>Школе</w:t>
      </w:r>
      <w:r w:rsidRPr="007764E9">
        <w:t xml:space="preserve"> и </w:t>
      </w:r>
      <w:r w:rsidRPr="007764E9">
        <w:rPr>
          <w:spacing w:val="-1"/>
        </w:rPr>
        <w:t>на</w:t>
      </w:r>
      <w:r w:rsidRPr="007764E9">
        <w:t xml:space="preserve"> </w:t>
      </w:r>
      <w:r w:rsidRPr="007764E9">
        <w:rPr>
          <w:spacing w:val="-1"/>
        </w:rPr>
        <w:t>официальном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сайте</w:t>
      </w:r>
      <w:r w:rsidRPr="007764E9">
        <w:t xml:space="preserve"> </w:t>
      </w:r>
      <w:r w:rsidRPr="007764E9">
        <w:rPr>
          <w:spacing w:val="-1"/>
        </w:rPr>
        <w:t>Школы</w:t>
      </w:r>
      <w:r w:rsidRPr="007764E9">
        <w:t xml:space="preserve"> в сети</w:t>
      </w:r>
      <w:r w:rsidRPr="007764E9">
        <w:rPr>
          <w:spacing w:val="-1"/>
        </w:rPr>
        <w:t xml:space="preserve"> Интернет</w:t>
      </w:r>
      <w:r w:rsidRPr="007764E9">
        <w:t xml:space="preserve"> до </w:t>
      </w:r>
      <w:r w:rsidRPr="007764E9">
        <w:rPr>
          <w:spacing w:val="-1"/>
        </w:rPr>
        <w:t>начала</w:t>
      </w:r>
      <w:r w:rsidRPr="007764E9">
        <w:t xml:space="preserve"> </w:t>
      </w:r>
      <w:r w:rsidR="007764E9" w:rsidRPr="007764E9">
        <w:rPr>
          <w:spacing w:val="-1"/>
        </w:rPr>
        <w:t>приема.</w:t>
      </w:r>
    </w:p>
    <w:p w:rsidR="00CD1F1F" w:rsidRPr="007764E9" w:rsidRDefault="00CD1F1F" w:rsidP="007764E9">
      <w:pPr>
        <w:pStyle w:val="a3"/>
        <w:kinsoku w:val="0"/>
        <w:overflowPunct w:val="0"/>
        <w:ind w:left="392" w:right="105" w:firstLine="566"/>
        <w:jc w:val="both"/>
        <w:rPr>
          <w:spacing w:val="-1"/>
        </w:rPr>
      </w:pPr>
      <w:r w:rsidRPr="007764E9">
        <w:t>В</w:t>
      </w:r>
      <w:r w:rsidRPr="007764E9">
        <w:rPr>
          <w:spacing w:val="44"/>
        </w:rPr>
        <w:t xml:space="preserve"> </w:t>
      </w:r>
      <w:r w:rsidRPr="007764E9">
        <w:rPr>
          <w:spacing w:val="-1"/>
        </w:rPr>
        <w:t>приеме</w:t>
      </w:r>
      <w:r w:rsidRPr="007764E9">
        <w:rPr>
          <w:spacing w:val="45"/>
        </w:rPr>
        <w:t xml:space="preserve"> </w:t>
      </w:r>
      <w:r w:rsidRPr="007764E9">
        <w:t>на</w:t>
      </w:r>
      <w:r w:rsidRPr="007764E9">
        <w:rPr>
          <w:spacing w:val="45"/>
        </w:rPr>
        <w:t xml:space="preserve"> </w:t>
      </w:r>
      <w:r w:rsidRPr="007764E9">
        <w:rPr>
          <w:spacing w:val="-1"/>
        </w:rPr>
        <w:t>обучение</w:t>
      </w:r>
      <w:r w:rsidRPr="007764E9">
        <w:rPr>
          <w:spacing w:val="45"/>
        </w:rPr>
        <w:t xml:space="preserve"> </w:t>
      </w:r>
      <w:r w:rsidRPr="007764E9">
        <w:t>по</w:t>
      </w:r>
      <w:r w:rsidRPr="007764E9">
        <w:rPr>
          <w:spacing w:val="45"/>
        </w:rPr>
        <w:t xml:space="preserve"> </w:t>
      </w:r>
      <w:r w:rsidRPr="007764E9">
        <w:rPr>
          <w:spacing w:val="-1"/>
        </w:rPr>
        <w:t>основным</w:t>
      </w:r>
      <w:r w:rsidRPr="007764E9">
        <w:rPr>
          <w:spacing w:val="45"/>
        </w:rPr>
        <w:t xml:space="preserve"> </w:t>
      </w:r>
      <w:r w:rsidRPr="007764E9">
        <w:rPr>
          <w:spacing w:val="-1"/>
        </w:rPr>
        <w:t>общеобразовательным</w:t>
      </w:r>
      <w:r w:rsidRPr="007764E9">
        <w:rPr>
          <w:spacing w:val="45"/>
        </w:rPr>
        <w:t xml:space="preserve"> </w:t>
      </w:r>
      <w:r w:rsidRPr="007764E9">
        <w:rPr>
          <w:spacing w:val="-1"/>
        </w:rPr>
        <w:t>программам</w:t>
      </w:r>
      <w:r w:rsidRPr="007764E9">
        <w:rPr>
          <w:spacing w:val="45"/>
        </w:rPr>
        <w:t xml:space="preserve"> </w:t>
      </w:r>
      <w:r w:rsidRPr="007764E9">
        <w:t>может</w:t>
      </w:r>
      <w:r w:rsidRPr="007764E9">
        <w:rPr>
          <w:spacing w:val="45"/>
        </w:rPr>
        <w:t xml:space="preserve"> </w:t>
      </w:r>
      <w:r w:rsidRPr="007764E9">
        <w:rPr>
          <w:spacing w:val="-1"/>
        </w:rPr>
        <w:t>быть</w:t>
      </w:r>
      <w:r w:rsidRPr="007764E9">
        <w:rPr>
          <w:spacing w:val="45"/>
        </w:rPr>
        <w:t xml:space="preserve"> </w:t>
      </w:r>
      <w:r w:rsidRPr="007764E9">
        <w:rPr>
          <w:spacing w:val="-1"/>
        </w:rPr>
        <w:t>отказано</w:t>
      </w:r>
      <w:r w:rsidRPr="007764E9">
        <w:rPr>
          <w:spacing w:val="75"/>
        </w:rPr>
        <w:t xml:space="preserve"> </w:t>
      </w:r>
      <w:r w:rsidRPr="007764E9">
        <w:t>только</w:t>
      </w:r>
      <w:r w:rsidRPr="007764E9">
        <w:rPr>
          <w:spacing w:val="29"/>
        </w:rPr>
        <w:t xml:space="preserve"> </w:t>
      </w:r>
      <w:r w:rsidRPr="007764E9">
        <w:t>при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отсутствии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свободных</w:t>
      </w:r>
      <w:r w:rsidRPr="007764E9">
        <w:rPr>
          <w:spacing w:val="28"/>
        </w:rPr>
        <w:t xml:space="preserve"> </w:t>
      </w:r>
      <w:r w:rsidRPr="007764E9">
        <w:t>мест,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за</w:t>
      </w:r>
      <w:r w:rsidRPr="007764E9">
        <w:rPr>
          <w:spacing w:val="34"/>
        </w:rPr>
        <w:t xml:space="preserve"> </w:t>
      </w:r>
      <w:r w:rsidRPr="007764E9">
        <w:rPr>
          <w:spacing w:val="-1"/>
        </w:rPr>
        <w:t>исключением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лиц,</w:t>
      </w:r>
      <w:r w:rsidRPr="007764E9">
        <w:rPr>
          <w:spacing w:val="31"/>
        </w:rPr>
        <w:t xml:space="preserve"> </w:t>
      </w:r>
      <w:r w:rsidRPr="007764E9">
        <w:rPr>
          <w:spacing w:val="-2"/>
        </w:rPr>
        <w:t>не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прошедших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индивидуальный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отбор</w:t>
      </w:r>
      <w:r w:rsidRPr="007764E9">
        <w:rPr>
          <w:spacing w:val="31"/>
        </w:rPr>
        <w:t xml:space="preserve"> </w:t>
      </w:r>
      <w:r w:rsidRPr="007764E9">
        <w:t>для</w:t>
      </w:r>
      <w:r w:rsidRPr="007764E9">
        <w:rPr>
          <w:spacing w:val="51"/>
        </w:rPr>
        <w:t xml:space="preserve"> </w:t>
      </w:r>
      <w:r w:rsidRPr="007764E9">
        <w:rPr>
          <w:spacing w:val="-1"/>
        </w:rPr>
        <w:t xml:space="preserve">получения </w:t>
      </w:r>
      <w:r w:rsidRPr="007764E9">
        <w:t>среднего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общего</w:t>
      </w:r>
      <w:r w:rsidRPr="007764E9">
        <w:t xml:space="preserve"> </w:t>
      </w:r>
      <w:r w:rsidRPr="007764E9">
        <w:rPr>
          <w:spacing w:val="-1"/>
        </w:rPr>
        <w:t xml:space="preserve">образования </w:t>
      </w:r>
      <w:r w:rsidRPr="007764E9">
        <w:t>в</w:t>
      </w:r>
      <w:r w:rsidRPr="007764E9">
        <w:rPr>
          <w:spacing w:val="-1"/>
        </w:rPr>
        <w:t xml:space="preserve"> классе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профильного</w:t>
      </w:r>
      <w:r w:rsidRPr="007764E9">
        <w:t xml:space="preserve"> </w:t>
      </w:r>
      <w:r w:rsidRPr="007764E9">
        <w:rPr>
          <w:spacing w:val="-1"/>
        </w:rPr>
        <w:t>обучения</w:t>
      </w:r>
      <w:r w:rsidRPr="007764E9">
        <w:t xml:space="preserve"> </w:t>
      </w:r>
      <w:r w:rsidRPr="007764E9">
        <w:rPr>
          <w:spacing w:val="-1"/>
        </w:rPr>
        <w:t>(</w:t>
      </w:r>
      <w:r w:rsidRPr="007764E9">
        <w:rPr>
          <w:i/>
          <w:iCs/>
          <w:spacing w:val="-1"/>
        </w:rPr>
        <w:t>приложение</w:t>
      </w:r>
      <w:r w:rsidRPr="007764E9">
        <w:rPr>
          <w:i/>
          <w:iCs/>
          <w:spacing w:val="-2"/>
        </w:rPr>
        <w:t xml:space="preserve"> </w:t>
      </w:r>
      <w:r w:rsidRPr="007764E9">
        <w:rPr>
          <w:i/>
          <w:iCs/>
        </w:rPr>
        <w:t>2)</w:t>
      </w:r>
    </w:p>
    <w:p w:rsidR="00CD1F1F" w:rsidRPr="007764E9" w:rsidRDefault="00CD1F1F">
      <w:pPr>
        <w:pStyle w:val="a3"/>
        <w:numPr>
          <w:ilvl w:val="1"/>
          <w:numId w:val="13"/>
        </w:numPr>
        <w:tabs>
          <w:tab w:val="left" w:pos="985"/>
        </w:tabs>
        <w:kinsoku w:val="0"/>
        <w:overflowPunct w:val="0"/>
        <w:ind w:left="112" w:right="115" w:firstLine="332"/>
        <w:jc w:val="both"/>
      </w:pPr>
      <w:r w:rsidRPr="007764E9">
        <w:t>В</w:t>
      </w:r>
      <w:r w:rsidRPr="007764E9">
        <w:rPr>
          <w:spacing w:val="47"/>
        </w:rPr>
        <w:t xml:space="preserve"> </w:t>
      </w:r>
      <w:r w:rsidRPr="007764E9">
        <w:rPr>
          <w:spacing w:val="1"/>
        </w:rPr>
        <w:t>первоочередном</w:t>
      </w:r>
      <w:r w:rsidRPr="007764E9">
        <w:rPr>
          <w:spacing w:val="47"/>
        </w:rPr>
        <w:t xml:space="preserve"> </w:t>
      </w:r>
      <w:r w:rsidRPr="007764E9">
        <w:rPr>
          <w:spacing w:val="1"/>
        </w:rPr>
        <w:t>порядке</w:t>
      </w:r>
      <w:r w:rsidRPr="007764E9">
        <w:rPr>
          <w:spacing w:val="48"/>
        </w:rPr>
        <w:t xml:space="preserve"> </w:t>
      </w:r>
      <w:r w:rsidRPr="007764E9">
        <w:t>предоставляются</w:t>
      </w:r>
      <w:r w:rsidRPr="007764E9">
        <w:rPr>
          <w:spacing w:val="47"/>
        </w:rPr>
        <w:t xml:space="preserve"> </w:t>
      </w:r>
      <w:r w:rsidRPr="007764E9">
        <w:t>места</w:t>
      </w:r>
      <w:r w:rsidRPr="007764E9">
        <w:rPr>
          <w:spacing w:val="46"/>
        </w:rPr>
        <w:t xml:space="preserve"> </w:t>
      </w:r>
      <w:r w:rsidRPr="007764E9">
        <w:t>в</w:t>
      </w:r>
      <w:r w:rsidRPr="007764E9">
        <w:rPr>
          <w:spacing w:val="47"/>
        </w:rPr>
        <w:t xml:space="preserve"> </w:t>
      </w:r>
      <w:r w:rsidRPr="007764E9">
        <w:rPr>
          <w:spacing w:val="1"/>
        </w:rPr>
        <w:t>государственных</w:t>
      </w:r>
      <w:r w:rsidRPr="007764E9">
        <w:rPr>
          <w:spacing w:val="45"/>
        </w:rPr>
        <w:t xml:space="preserve"> </w:t>
      </w:r>
      <w:r w:rsidRPr="007764E9">
        <w:t>и</w:t>
      </w:r>
      <w:r w:rsidRPr="007764E9">
        <w:rPr>
          <w:spacing w:val="47"/>
        </w:rPr>
        <w:t xml:space="preserve"> </w:t>
      </w:r>
      <w:r w:rsidRPr="007764E9">
        <w:t>муниципальных</w:t>
      </w:r>
      <w:r w:rsidRPr="007764E9">
        <w:rPr>
          <w:spacing w:val="64"/>
        </w:rPr>
        <w:t xml:space="preserve"> </w:t>
      </w:r>
      <w:r w:rsidRPr="007764E9">
        <w:rPr>
          <w:spacing w:val="1"/>
        </w:rPr>
        <w:t>общеобразовательных</w:t>
      </w:r>
      <w:r w:rsidRPr="007764E9">
        <w:rPr>
          <w:spacing w:val="29"/>
        </w:rPr>
        <w:t xml:space="preserve"> </w:t>
      </w:r>
      <w:r w:rsidRPr="007764E9">
        <w:rPr>
          <w:spacing w:val="1"/>
        </w:rPr>
        <w:t>организациях</w:t>
      </w:r>
      <w:r w:rsidRPr="007764E9">
        <w:rPr>
          <w:spacing w:val="26"/>
        </w:rPr>
        <w:t xml:space="preserve"> </w:t>
      </w:r>
      <w:r w:rsidRPr="007764E9">
        <w:rPr>
          <w:spacing w:val="1"/>
        </w:rPr>
        <w:t>детям,</w:t>
      </w:r>
      <w:r w:rsidRPr="007764E9">
        <w:rPr>
          <w:spacing w:val="28"/>
        </w:rPr>
        <w:t xml:space="preserve"> </w:t>
      </w:r>
      <w:r w:rsidRPr="007764E9">
        <w:rPr>
          <w:spacing w:val="1"/>
        </w:rPr>
        <w:t>указанным</w:t>
      </w:r>
      <w:r w:rsidRPr="007764E9">
        <w:rPr>
          <w:spacing w:val="28"/>
        </w:rPr>
        <w:t xml:space="preserve"> </w:t>
      </w:r>
      <w:r w:rsidRPr="007764E9">
        <w:t>в</w:t>
      </w:r>
      <w:r w:rsidRPr="007764E9">
        <w:rPr>
          <w:spacing w:val="27"/>
        </w:rPr>
        <w:t xml:space="preserve"> </w:t>
      </w:r>
      <w:r w:rsidRPr="007764E9">
        <w:t>абзаце</w:t>
      </w:r>
      <w:r w:rsidRPr="007764E9">
        <w:rPr>
          <w:spacing w:val="28"/>
        </w:rPr>
        <w:t xml:space="preserve"> </w:t>
      </w:r>
      <w:r w:rsidRPr="007764E9">
        <w:rPr>
          <w:spacing w:val="1"/>
        </w:rPr>
        <w:t>втором</w:t>
      </w:r>
      <w:r w:rsidRPr="007764E9">
        <w:rPr>
          <w:spacing w:val="12"/>
        </w:rPr>
        <w:t xml:space="preserve"> </w:t>
      </w:r>
      <w:r w:rsidRPr="007764E9">
        <w:rPr>
          <w:u w:val="single"/>
        </w:rPr>
        <w:t>ч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ас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т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и</w:t>
      </w:r>
      <w:r w:rsidRPr="007764E9">
        <w:rPr>
          <w:spacing w:val="27"/>
          <w:u w:val="single"/>
        </w:rPr>
        <w:t xml:space="preserve"> </w:t>
      </w:r>
      <w:r w:rsidRPr="007764E9">
        <w:rPr>
          <w:u w:val="single"/>
        </w:rPr>
        <w:t>6</w:t>
      </w:r>
      <w:r w:rsidRPr="007764E9">
        <w:rPr>
          <w:spacing w:val="28"/>
          <w:u w:val="single"/>
        </w:rPr>
        <w:t xml:space="preserve"> </w:t>
      </w:r>
      <w:r w:rsidRPr="007764E9">
        <w:rPr>
          <w:u w:val="single"/>
        </w:rPr>
        <w:t>с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та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т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ь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и</w:t>
      </w:r>
      <w:r w:rsidRPr="007764E9">
        <w:rPr>
          <w:spacing w:val="25"/>
          <w:u w:val="single"/>
        </w:rPr>
        <w:t xml:space="preserve"> </w:t>
      </w:r>
      <w:r w:rsidRPr="007764E9">
        <w:rPr>
          <w:u w:val="single"/>
        </w:rPr>
        <w:t>1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9</w:t>
      </w:r>
      <w:r w:rsidRPr="007764E9">
        <w:rPr>
          <w:spacing w:val="28"/>
          <w:u w:val="single"/>
        </w:rPr>
        <w:t xml:space="preserve"> </w:t>
      </w:r>
      <w:r w:rsidRPr="007764E9">
        <w:rPr>
          <w:u w:val="single"/>
        </w:rPr>
        <w:t>Фе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де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ра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ль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н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 xml:space="preserve">ого </w:t>
      </w:r>
    </w:p>
    <w:p w:rsidR="00CD1F1F" w:rsidRPr="007764E9" w:rsidRDefault="00CD1F1F">
      <w:pPr>
        <w:pStyle w:val="a3"/>
        <w:kinsoku w:val="0"/>
        <w:overflowPunct w:val="0"/>
        <w:ind w:right="114"/>
        <w:jc w:val="both"/>
      </w:pPr>
      <w:hyperlink r:id="rId9" w:history="1">
        <w:r w:rsidRPr="007764E9">
          <w:rPr>
            <w:spacing w:val="-56"/>
            <w:u w:val="single"/>
          </w:rPr>
          <w:t xml:space="preserve"> </w:t>
        </w:r>
        <w:r w:rsidRPr="007764E9">
          <w:rPr>
            <w:u w:val="single"/>
          </w:rPr>
          <w:t>з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к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на</w:t>
        </w:r>
        <w:r w:rsidRPr="007764E9">
          <w:rPr>
            <w:spacing w:val="4"/>
            <w:u w:val="single"/>
          </w:rPr>
          <w:t xml:space="preserve"> </w:t>
        </w:r>
        <w:r w:rsidRPr="007764E9">
          <w:rPr>
            <w:u w:val="single"/>
          </w:rPr>
          <w:t>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т</w:t>
        </w:r>
        <w:r w:rsidRPr="007764E9">
          <w:rPr>
            <w:spacing w:val="4"/>
            <w:u w:val="single"/>
          </w:rPr>
          <w:t xml:space="preserve"> </w:t>
        </w:r>
        <w:r w:rsidRPr="007764E9">
          <w:rPr>
            <w:u w:val="single"/>
          </w:rPr>
          <w:t>2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7</w:t>
        </w:r>
        <w:r w:rsidRPr="007764E9">
          <w:rPr>
            <w:spacing w:val="4"/>
            <w:u w:val="single"/>
          </w:rPr>
          <w:t xml:space="preserve"> </w:t>
        </w:r>
        <w:r w:rsidRPr="007764E9">
          <w:rPr>
            <w:u w:val="single"/>
          </w:rPr>
          <w:t>м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я</w:t>
        </w:r>
        <w:r w:rsidRPr="007764E9">
          <w:rPr>
            <w:spacing w:val="3"/>
            <w:u w:val="single"/>
          </w:rPr>
          <w:t xml:space="preserve"> </w:t>
        </w:r>
        <w:r w:rsidRPr="007764E9">
          <w:rPr>
            <w:u w:val="single"/>
          </w:rPr>
          <w:t>1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9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98</w:t>
        </w:r>
        <w:r w:rsidRPr="007764E9">
          <w:rPr>
            <w:spacing w:val="4"/>
            <w:u w:val="single"/>
          </w:rPr>
          <w:t xml:space="preserve"> </w:t>
        </w:r>
        <w:r w:rsidRPr="007764E9">
          <w:rPr>
            <w:u w:val="single"/>
          </w:rPr>
          <w:t>г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.</w:t>
        </w:r>
        <w:r w:rsidRPr="007764E9">
          <w:rPr>
            <w:spacing w:val="7"/>
            <w:u w:val="single"/>
          </w:rPr>
          <w:t xml:space="preserve"> </w:t>
        </w:r>
        <w:r w:rsidRPr="007764E9">
          <w:rPr>
            <w:u w:val="single"/>
          </w:rPr>
          <w:t>N</w:t>
        </w:r>
        <w:r w:rsidRPr="007764E9">
          <w:rPr>
            <w:spacing w:val="3"/>
            <w:u w:val="single"/>
          </w:rPr>
          <w:t xml:space="preserve"> </w:t>
        </w:r>
        <w:r w:rsidRPr="007764E9">
          <w:rPr>
            <w:u w:val="single"/>
          </w:rPr>
          <w:t>7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6</w:t>
        </w:r>
        <w:r w:rsidRPr="007764E9">
          <w:rPr>
            <w:spacing w:val="-47"/>
            <w:u w:val="single"/>
          </w:rPr>
          <w:t xml:space="preserve"> </w:t>
        </w:r>
        <w:r w:rsidRPr="007764E9">
          <w:rPr>
            <w:spacing w:val="-1"/>
            <w:u w:val="single"/>
          </w:rPr>
          <w:t>-Ф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З</w:t>
        </w:r>
        <w:r w:rsidRPr="007764E9">
          <w:rPr>
            <w:spacing w:val="4"/>
            <w:u w:val="single"/>
          </w:rPr>
          <w:t xml:space="preserve"> </w:t>
        </w:r>
        <w:r w:rsidRPr="007764E9">
          <w:rPr>
            <w:u w:val="single"/>
          </w:rPr>
          <w:t>"</w:t>
        </w:r>
        <w:r w:rsidRPr="007764E9">
          <w:rPr>
            <w:spacing w:val="-52"/>
            <w:u w:val="single"/>
          </w:rPr>
          <w:t xml:space="preserve"> </w:t>
        </w:r>
        <w:r w:rsidRPr="007764E9">
          <w:rPr>
            <w:u w:val="single"/>
          </w:rPr>
          <w:t>О</w:t>
        </w:r>
        <w:r w:rsidRPr="007764E9">
          <w:rPr>
            <w:spacing w:val="3"/>
            <w:u w:val="single"/>
          </w:rPr>
          <w:t xml:space="preserve"> </w:t>
        </w:r>
        <w:r w:rsidRPr="007764E9">
          <w:rPr>
            <w:u w:val="single"/>
          </w:rPr>
          <w:t>с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та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т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ус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е</w:t>
        </w:r>
        <w:r w:rsidRPr="007764E9">
          <w:rPr>
            <w:spacing w:val="5"/>
            <w:u w:val="single"/>
          </w:rPr>
          <w:t xml:space="preserve"> </w:t>
        </w:r>
        <w:r w:rsidRPr="007764E9">
          <w:rPr>
            <w:u w:val="single"/>
          </w:rPr>
          <w:t>во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е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н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н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ос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л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ужа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щ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их"</w:t>
        </w:r>
        <w:r w:rsidRPr="007764E9">
          <w:rPr>
            <w:spacing w:val="-48"/>
            <w:u w:val="single"/>
          </w:rPr>
          <w:t xml:space="preserve"> </w:t>
        </w:r>
        <w:r w:rsidRPr="007764E9">
          <w:t>,</w:t>
        </w:r>
      </w:hyperlink>
      <w:r w:rsidRPr="007764E9">
        <w:rPr>
          <w:spacing w:val="7"/>
        </w:rPr>
        <w:t xml:space="preserve"> </w:t>
      </w:r>
      <w:r w:rsidRPr="007764E9">
        <w:t>по</w:t>
      </w:r>
      <w:r w:rsidRPr="007764E9">
        <w:rPr>
          <w:spacing w:val="6"/>
        </w:rPr>
        <w:t xml:space="preserve"> </w:t>
      </w:r>
      <w:r w:rsidRPr="007764E9">
        <w:rPr>
          <w:spacing w:val="1"/>
        </w:rPr>
        <w:t>месту</w:t>
      </w:r>
      <w:r w:rsidRPr="007764E9">
        <w:rPr>
          <w:spacing w:val="2"/>
        </w:rPr>
        <w:t xml:space="preserve"> </w:t>
      </w:r>
      <w:r w:rsidRPr="007764E9">
        <w:rPr>
          <w:spacing w:val="1"/>
        </w:rPr>
        <w:t>жительства</w:t>
      </w:r>
      <w:r w:rsidRPr="007764E9">
        <w:rPr>
          <w:spacing w:val="5"/>
        </w:rPr>
        <w:t xml:space="preserve"> </w:t>
      </w:r>
      <w:r w:rsidRPr="007764E9">
        <w:t>их</w:t>
      </w:r>
      <w:r w:rsidRPr="007764E9">
        <w:rPr>
          <w:spacing w:val="4"/>
        </w:rPr>
        <w:t xml:space="preserve"> </w:t>
      </w:r>
      <w:r w:rsidRPr="007764E9">
        <w:rPr>
          <w:spacing w:val="1"/>
        </w:rPr>
        <w:t>семей.</w:t>
      </w:r>
      <w:r w:rsidRPr="007764E9">
        <w:rPr>
          <w:spacing w:val="2"/>
        </w:rPr>
        <w:t xml:space="preserve"> </w:t>
      </w:r>
      <w:r w:rsidRPr="007764E9">
        <w:t>В</w:t>
      </w:r>
      <w:r w:rsidRPr="007764E9">
        <w:rPr>
          <w:spacing w:val="23"/>
        </w:rPr>
        <w:t xml:space="preserve"> </w:t>
      </w:r>
      <w:r w:rsidRPr="007764E9">
        <w:rPr>
          <w:spacing w:val="1"/>
        </w:rPr>
        <w:t>первоочередном</w:t>
      </w:r>
      <w:r w:rsidRPr="007764E9">
        <w:rPr>
          <w:spacing w:val="35"/>
        </w:rPr>
        <w:t xml:space="preserve"> </w:t>
      </w:r>
      <w:r w:rsidRPr="007764E9">
        <w:rPr>
          <w:spacing w:val="1"/>
        </w:rPr>
        <w:t>порядке</w:t>
      </w:r>
      <w:r w:rsidRPr="007764E9">
        <w:rPr>
          <w:spacing w:val="34"/>
        </w:rPr>
        <w:t xml:space="preserve"> </w:t>
      </w:r>
      <w:r w:rsidRPr="007764E9">
        <w:rPr>
          <w:spacing w:val="1"/>
        </w:rPr>
        <w:t>также</w:t>
      </w:r>
      <w:r w:rsidRPr="007764E9">
        <w:rPr>
          <w:spacing w:val="36"/>
        </w:rPr>
        <w:t xml:space="preserve"> </w:t>
      </w:r>
      <w:r w:rsidRPr="007764E9">
        <w:rPr>
          <w:spacing w:val="1"/>
        </w:rPr>
        <w:t>предоставляются</w:t>
      </w:r>
      <w:r w:rsidRPr="007764E9">
        <w:rPr>
          <w:spacing w:val="32"/>
        </w:rPr>
        <w:t xml:space="preserve"> </w:t>
      </w:r>
      <w:r w:rsidRPr="007764E9">
        <w:rPr>
          <w:spacing w:val="1"/>
        </w:rPr>
        <w:t>места</w:t>
      </w:r>
      <w:r w:rsidRPr="007764E9">
        <w:rPr>
          <w:spacing w:val="35"/>
        </w:rPr>
        <w:t xml:space="preserve"> </w:t>
      </w:r>
      <w:r w:rsidRPr="007764E9">
        <w:t>в</w:t>
      </w:r>
      <w:r w:rsidRPr="007764E9">
        <w:rPr>
          <w:spacing w:val="34"/>
        </w:rPr>
        <w:t xml:space="preserve"> </w:t>
      </w:r>
      <w:r w:rsidRPr="007764E9">
        <w:rPr>
          <w:spacing w:val="1"/>
        </w:rPr>
        <w:t>общеобразовательных</w:t>
      </w:r>
      <w:r w:rsidRPr="007764E9">
        <w:rPr>
          <w:spacing w:val="36"/>
        </w:rPr>
        <w:t xml:space="preserve"> </w:t>
      </w:r>
      <w:r w:rsidRPr="007764E9">
        <w:t>организациях</w:t>
      </w:r>
      <w:r w:rsidRPr="007764E9">
        <w:rPr>
          <w:spacing w:val="35"/>
        </w:rPr>
        <w:t xml:space="preserve"> </w:t>
      </w:r>
      <w:r w:rsidRPr="007764E9">
        <w:t>по</w:t>
      </w:r>
      <w:r w:rsidRPr="007764E9">
        <w:rPr>
          <w:spacing w:val="33"/>
        </w:rPr>
        <w:t xml:space="preserve"> </w:t>
      </w:r>
      <w:r w:rsidRPr="007764E9">
        <w:rPr>
          <w:spacing w:val="1"/>
        </w:rPr>
        <w:t>месту</w:t>
      </w:r>
      <w:r w:rsidRPr="007764E9">
        <w:rPr>
          <w:spacing w:val="44"/>
        </w:rPr>
        <w:t xml:space="preserve"> </w:t>
      </w:r>
      <w:r w:rsidRPr="007764E9">
        <w:rPr>
          <w:spacing w:val="1"/>
        </w:rPr>
        <w:t>жительства</w:t>
      </w:r>
      <w:r w:rsidRPr="007764E9">
        <w:rPr>
          <w:spacing w:val="45"/>
        </w:rPr>
        <w:t xml:space="preserve"> </w:t>
      </w:r>
      <w:r w:rsidRPr="007764E9">
        <w:t>независимо</w:t>
      </w:r>
      <w:r w:rsidRPr="007764E9">
        <w:rPr>
          <w:spacing w:val="43"/>
        </w:rPr>
        <w:t xml:space="preserve"> </w:t>
      </w:r>
      <w:r w:rsidRPr="007764E9">
        <w:rPr>
          <w:spacing w:val="1"/>
        </w:rPr>
        <w:t>от</w:t>
      </w:r>
      <w:r w:rsidRPr="007764E9">
        <w:rPr>
          <w:spacing w:val="45"/>
        </w:rPr>
        <w:t xml:space="preserve"> </w:t>
      </w:r>
      <w:r w:rsidRPr="007764E9">
        <w:rPr>
          <w:spacing w:val="1"/>
        </w:rPr>
        <w:t>формы</w:t>
      </w:r>
      <w:r w:rsidRPr="007764E9">
        <w:rPr>
          <w:spacing w:val="45"/>
        </w:rPr>
        <w:t xml:space="preserve"> </w:t>
      </w:r>
      <w:r w:rsidRPr="007764E9">
        <w:t>собственности</w:t>
      </w:r>
      <w:r w:rsidRPr="007764E9">
        <w:rPr>
          <w:spacing w:val="44"/>
        </w:rPr>
        <w:t xml:space="preserve"> </w:t>
      </w:r>
      <w:r w:rsidRPr="007764E9">
        <w:rPr>
          <w:spacing w:val="1"/>
        </w:rPr>
        <w:t>детям,</w:t>
      </w:r>
      <w:r w:rsidRPr="007764E9">
        <w:rPr>
          <w:spacing w:val="45"/>
        </w:rPr>
        <w:t xml:space="preserve"> </w:t>
      </w:r>
      <w:r w:rsidRPr="007764E9">
        <w:t>указанным</w:t>
      </w:r>
      <w:r w:rsidRPr="007764E9">
        <w:rPr>
          <w:spacing w:val="45"/>
        </w:rPr>
        <w:t xml:space="preserve"> </w:t>
      </w:r>
      <w:r w:rsidRPr="007764E9">
        <w:t>в</w:t>
      </w:r>
      <w:r w:rsidRPr="007764E9">
        <w:rPr>
          <w:spacing w:val="15"/>
        </w:rPr>
        <w:t xml:space="preserve"> </w:t>
      </w:r>
      <w:r w:rsidRPr="007764E9">
        <w:rPr>
          <w:u w:val="single"/>
        </w:rPr>
        <w:t>ч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ас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т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и</w:t>
      </w:r>
      <w:r w:rsidRPr="007764E9">
        <w:rPr>
          <w:spacing w:val="44"/>
          <w:u w:val="single"/>
        </w:rPr>
        <w:t xml:space="preserve"> </w:t>
      </w:r>
      <w:r w:rsidRPr="007764E9">
        <w:rPr>
          <w:u w:val="single"/>
        </w:rPr>
        <w:t>6</w:t>
      </w:r>
      <w:r w:rsidRPr="007764E9">
        <w:rPr>
          <w:spacing w:val="45"/>
          <w:u w:val="single"/>
        </w:rPr>
        <w:t xml:space="preserve"> </w:t>
      </w:r>
      <w:r w:rsidRPr="007764E9">
        <w:rPr>
          <w:u w:val="single"/>
        </w:rPr>
        <w:t>с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т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а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ть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и</w:t>
      </w:r>
      <w:r w:rsidRPr="007764E9">
        <w:rPr>
          <w:spacing w:val="44"/>
          <w:u w:val="single"/>
        </w:rPr>
        <w:t xml:space="preserve"> </w:t>
      </w:r>
      <w:r w:rsidRPr="007764E9">
        <w:rPr>
          <w:u w:val="single"/>
        </w:rPr>
        <w:t>4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6</w:t>
      </w:r>
      <w:r w:rsidRPr="007764E9">
        <w:rPr>
          <w:spacing w:val="42"/>
          <w:u w:val="single"/>
        </w:rPr>
        <w:t xml:space="preserve"> </w:t>
      </w:r>
      <w:r w:rsidRPr="007764E9">
        <w:rPr>
          <w:u w:val="single"/>
        </w:rPr>
        <w:t>Ф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ед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е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рал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ь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н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ог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 xml:space="preserve">о </w:t>
      </w:r>
    </w:p>
    <w:p w:rsidR="00CD1F1F" w:rsidRPr="007764E9" w:rsidRDefault="00CD1F1F">
      <w:pPr>
        <w:pStyle w:val="a3"/>
        <w:kinsoku w:val="0"/>
        <w:overflowPunct w:val="0"/>
        <w:ind w:right="116"/>
        <w:jc w:val="both"/>
      </w:pPr>
      <w:hyperlink r:id="rId10" w:history="1">
        <w:r w:rsidRPr="007764E9">
          <w:rPr>
            <w:spacing w:val="-56"/>
            <w:u w:val="single"/>
          </w:rPr>
          <w:t xml:space="preserve"> </w:t>
        </w:r>
        <w:r w:rsidRPr="007764E9">
          <w:rPr>
            <w:u w:val="single"/>
          </w:rPr>
          <w:t>з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к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на</w:t>
        </w:r>
        <w:r w:rsidRPr="007764E9">
          <w:rPr>
            <w:spacing w:val="9"/>
            <w:u w:val="single"/>
          </w:rPr>
          <w:t xml:space="preserve"> </w:t>
        </w:r>
        <w:r w:rsidRPr="007764E9">
          <w:rPr>
            <w:u w:val="single"/>
          </w:rPr>
          <w:t>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т</w:t>
        </w:r>
        <w:r w:rsidRPr="007764E9">
          <w:rPr>
            <w:spacing w:val="9"/>
            <w:u w:val="single"/>
          </w:rPr>
          <w:t xml:space="preserve"> </w:t>
        </w:r>
        <w:r w:rsidRPr="007764E9">
          <w:rPr>
            <w:u w:val="single"/>
          </w:rPr>
          <w:t>7</w:t>
        </w:r>
        <w:r w:rsidRPr="007764E9">
          <w:rPr>
            <w:spacing w:val="9"/>
            <w:u w:val="single"/>
          </w:rPr>
          <w:t xml:space="preserve"> </w:t>
        </w:r>
        <w:r w:rsidRPr="007764E9">
          <w:rPr>
            <w:u w:val="single"/>
          </w:rPr>
          <w:t>фе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вра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л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я</w:t>
        </w:r>
        <w:r w:rsidRPr="007764E9">
          <w:rPr>
            <w:spacing w:val="8"/>
            <w:u w:val="single"/>
          </w:rPr>
          <w:t xml:space="preserve"> </w:t>
        </w:r>
        <w:r w:rsidRPr="007764E9">
          <w:rPr>
            <w:u w:val="single"/>
          </w:rPr>
          <w:t>2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01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1</w:t>
        </w:r>
        <w:r w:rsidRPr="007764E9">
          <w:rPr>
            <w:spacing w:val="9"/>
            <w:u w:val="single"/>
          </w:rPr>
          <w:t xml:space="preserve"> </w:t>
        </w:r>
        <w:r w:rsidRPr="007764E9">
          <w:rPr>
            <w:u w:val="single"/>
          </w:rPr>
          <w:t>г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.</w:t>
        </w:r>
        <w:r w:rsidRPr="007764E9">
          <w:rPr>
            <w:spacing w:val="9"/>
            <w:u w:val="single"/>
          </w:rPr>
          <w:t xml:space="preserve"> </w:t>
        </w:r>
        <w:r w:rsidRPr="007764E9">
          <w:rPr>
            <w:u w:val="single"/>
          </w:rPr>
          <w:t>N</w:t>
        </w:r>
        <w:r w:rsidRPr="007764E9">
          <w:rPr>
            <w:spacing w:val="8"/>
            <w:u w:val="single"/>
          </w:rPr>
          <w:t xml:space="preserve"> </w:t>
        </w:r>
        <w:r w:rsidRPr="007764E9">
          <w:rPr>
            <w:u w:val="single"/>
          </w:rPr>
          <w:t>3</w:t>
        </w:r>
        <w:r w:rsidRPr="007764E9">
          <w:rPr>
            <w:spacing w:val="-47"/>
            <w:u w:val="single"/>
          </w:rPr>
          <w:t xml:space="preserve"> </w:t>
        </w:r>
        <w:r w:rsidRPr="007764E9">
          <w:rPr>
            <w:spacing w:val="-1"/>
            <w:u w:val="single"/>
          </w:rPr>
          <w:t>-Ф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З</w:t>
        </w:r>
        <w:r w:rsidRPr="007764E9">
          <w:rPr>
            <w:spacing w:val="9"/>
            <w:u w:val="single"/>
          </w:rPr>
          <w:t xml:space="preserve"> </w:t>
        </w:r>
        <w:r w:rsidRPr="007764E9">
          <w:rPr>
            <w:u w:val="single"/>
          </w:rPr>
          <w:t>"</w:t>
        </w:r>
        <w:r w:rsidRPr="007764E9">
          <w:rPr>
            <w:spacing w:val="-52"/>
            <w:u w:val="single"/>
          </w:rPr>
          <w:t xml:space="preserve"> </w:t>
        </w:r>
        <w:r w:rsidRPr="007764E9">
          <w:rPr>
            <w:u w:val="single"/>
          </w:rPr>
          <w:t>О</w:t>
        </w:r>
        <w:r w:rsidRPr="007764E9">
          <w:rPr>
            <w:spacing w:val="8"/>
            <w:u w:val="single"/>
          </w:rPr>
          <w:t xml:space="preserve"> </w:t>
        </w:r>
        <w:r w:rsidRPr="007764E9">
          <w:rPr>
            <w:u w:val="single"/>
          </w:rPr>
          <w:t>п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л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и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ции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"</w:t>
        </w:r>
        <w:r w:rsidRPr="007764E9">
          <w:rPr>
            <w:spacing w:val="-49"/>
            <w:u w:val="single"/>
          </w:rPr>
          <w:t xml:space="preserve"> </w:t>
        </w:r>
      </w:hyperlink>
      <w:r w:rsidRPr="007764E9">
        <w:t>,</w:t>
      </w:r>
      <w:r w:rsidRPr="007764E9">
        <w:rPr>
          <w:spacing w:val="9"/>
        </w:rPr>
        <w:t xml:space="preserve"> </w:t>
      </w:r>
      <w:r w:rsidRPr="007764E9">
        <w:t>детям</w:t>
      </w:r>
      <w:r w:rsidRPr="007764E9">
        <w:rPr>
          <w:spacing w:val="9"/>
        </w:rPr>
        <w:t xml:space="preserve"> </w:t>
      </w:r>
      <w:r w:rsidRPr="007764E9">
        <w:rPr>
          <w:spacing w:val="1"/>
        </w:rPr>
        <w:t>сотрудников</w:t>
      </w:r>
      <w:r w:rsidRPr="007764E9">
        <w:rPr>
          <w:spacing w:val="6"/>
        </w:rPr>
        <w:t xml:space="preserve"> </w:t>
      </w:r>
      <w:r w:rsidRPr="007764E9">
        <w:rPr>
          <w:spacing w:val="1"/>
        </w:rPr>
        <w:t>органов</w:t>
      </w:r>
      <w:r w:rsidRPr="007764E9">
        <w:rPr>
          <w:spacing w:val="8"/>
        </w:rPr>
        <w:t xml:space="preserve"> </w:t>
      </w:r>
      <w:r w:rsidRPr="007764E9">
        <w:rPr>
          <w:spacing w:val="1"/>
        </w:rPr>
        <w:t>внутренних</w:t>
      </w:r>
      <w:r w:rsidRPr="007764E9">
        <w:rPr>
          <w:spacing w:val="9"/>
        </w:rPr>
        <w:t xml:space="preserve"> </w:t>
      </w:r>
      <w:r w:rsidRPr="007764E9">
        <w:t>дел,</w:t>
      </w:r>
      <w:r w:rsidRPr="007764E9">
        <w:rPr>
          <w:spacing w:val="9"/>
        </w:rPr>
        <w:t xml:space="preserve"> </w:t>
      </w:r>
      <w:r w:rsidRPr="007764E9">
        <w:t>не</w:t>
      </w:r>
      <w:r w:rsidRPr="007764E9">
        <w:rPr>
          <w:spacing w:val="29"/>
        </w:rPr>
        <w:t xml:space="preserve"> </w:t>
      </w:r>
      <w:r w:rsidRPr="007764E9">
        <w:rPr>
          <w:spacing w:val="1"/>
        </w:rPr>
        <w:t>являющихся</w:t>
      </w:r>
      <w:r w:rsidRPr="007764E9">
        <w:rPr>
          <w:spacing w:val="16"/>
        </w:rPr>
        <w:t xml:space="preserve"> </w:t>
      </w:r>
      <w:r w:rsidRPr="007764E9">
        <w:rPr>
          <w:spacing w:val="1"/>
        </w:rPr>
        <w:t>сотрудниками</w:t>
      </w:r>
      <w:r w:rsidRPr="007764E9">
        <w:rPr>
          <w:spacing w:val="18"/>
        </w:rPr>
        <w:t xml:space="preserve"> </w:t>
      </w:r>
      <w:r w:rsidRPr="007764E9">
        <w:t xml:space="preserve">полиции </w:t>
      </w:r>
      <w:r w:rsidRPr="007764E9">
        <w:rPr>
          <w:spacing w:val="32"/>
        </w:rPr>
        <w:t xml:space="preserve"> </w:t>
      </w:r>
      <w:r w:rsidRPr="007764E9">
        <w:t>и</w:t>
      </w:r>
      <w:r w:rsidRPr="007764E9">
        <w:rPr>
          <w:spacing w:val="18"/>
        </w:rPr>
        <w:t xml:space="preserve"> </w:t>
      </w:r>
      <w:r w:rsidRPr="007764E9">
        <w:t>детям,</w:t>
      </w:r>
      <w:r w:rsidRPr="007764E9">
        <w:rPr>
          <w:spacing w:val="16"/>
        </w:rPr>
        <w:t xml:space="preserve"> </w:t>
      </w:r>
      <w:r w:rsidRPr="007764E9">
        <w:t>указанным</w:t>
      </w:r>
      <w:r w:rsidRPr="007764E9">
        <w:rPr>
          <w:spacing w:val="18"/>
        </w:rPr>
        <w:t xml:space="preserve"> </w:t>
      </w:r>
      <w:r w:rsidRPr="007764E9">
        <w:t>в</w:t>
      </w:r>
      <w:r w:rsidRPr="007764E9">
        <w:rPr>
          <w:spacing w:val="15"/>
        </w:rPr>
        <w:t xml:space="preserve"> </w:t>
      </w:r>
      <w:r w:rsidRPr="007764E9">
        <w:rPr>
          <w:spacing w:val="-1"/>
          <w:u w:val="single"/>
        </w:rPr>
        <w:t>ча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с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ти</w:t>
      </w:r>
      <w:r w:rsidRPr="007764E9">
        <w:rPr>
          <w:spacing w:val="17"/>
          <w:u w:val="single"/>
        </w:rPr>
        <w:t xml:space="preserve"> </w:t>
      </w:r>
      <w:r w:rsidRPr="007764E9">
        <w:rPr>
          <w:u w:val="single"/>
        </w:rPr>
        <w:t>14</w:t>
      </w:r>
      <w:r w:rsidRPr="007764E9">
        <w:rPr>
          <w:spacing w:val="18"/>
          <w:u w:val="single"/>
        </w:rPr>
        <w:t xml:space="preserve"> </w:t>
      </w:r>
      <w:r w:rsidRPr="007764E9">
        <w:rPr>
          <w:u w:val="single"/>
        </w:rPr>
        <w:t>с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та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т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ьи</w:t>
      </w:r>
      <w:r w:rsidRPr="007764E9">
        <w:rPr>
          <w:spacing w:val="18"/>
          <w:u w:val="single"/>
        </w:rPr>
        <w:t xml:space="preserve"> </w:t>
      </w:r>
      <w:r w:rsidRPr="007764E9">
        <w:rPr>
          <w:u w:val="single"/>
        </w:rPr>
        <w:t>3</w:t>
      </w:r>
      <w:r w:rsidRPr="007764E9">
        <w:rPr>
          <w:spacing w:val="16"/>
          <w:u w:val="single"/>
        </w:rPr>
        <w:t xml:space="preserve"> </w:t>
      </w:r>
      <w:r w:rsidRPr="007764E9">
        <w:rPr>
          <w:u w:val="single"/>
        </w:rPr>
        <w:t>Ф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ед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ер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ал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ь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н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ог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о</w:t>
      </w:r>
      <w:r w:rsidRPr="007764E9">
        <w:rPr>
          <w:spacing w:val="16"/>
          <w:u w:val="single"/>
        </w:rPr>
        <w:t xml:space="preserve"> </w:t>
      </w:r>
      <w:r w:rsidRPr="007764E9">
        <w:rPr>
          <w:u w:val="single"/>
        </w:rPr>
        <w:t>з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ак</w:t>
      </w:r>
      <w:r w:rsidRPr="007764E9">
        <w:rPr>
          <w:spacing w:val="-52"/>
          <w:u w:val="single"/>
        </w:rPr>
        <w:t xml:space="preserve"> </w:t>
      </w:r>
      <w:r w:rsidRPr="007764E9">
        <w:rPr>
          <w:u w:val="single"/>
        </w:rPr>
        <w:t>о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на</w:t>
      </w:r>
      <w:r w:rsidRPr="007764E9">
        <w:rPr>
          <w:spacing w:val="16"/>
          <w:u w:val="single"/>
        </w:rPr>
        <w:t xml:space="preserve"> </w:t>
      </w:r>
      <w:r w:rsidRPr="007764E9">
        <w:rPr>
          <w:u w:val="single"/>
        </w:rPr>
        <w:t>о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т</w:t>
      </w:r>
      <w:r w:rsidRPr="007764E9">
        <w:rPr>
          <w:spacing w:val="18"/>
          <w:u w:val="single"/>
        </w:rPr>
        <w:t xml:space="preserve"> </w:t>
      </w:r>
      <w:r w:rsidRPr="007764E9">
        <w:rPr>
          <w:u w:val="single"/>
        </w:rPr>
        <w:t xml:space="preserve">30 </w:t>
      </w:r>
    </w:p>
    <w:p w:rsidR="00CD1F1F" w:rsidRPr="007764E9" w:rsidRDefault="00CD1F1F">
      <w:pPr>
        <w:pStyle w:val="a3"/>
        <w:kinsoku w:val="0"/>
        <w:overflowPunct w:val="0"/>
        <w:spacing w:line="252" w:lineRule="exact"/>
        <w:jc w:val="both"/>
      </w:pPr>
      <w:hyperlink r:id="rId11" w:history="1">
        <w:r w:rsidRPr="007764E9">
          <w:rPr>
            <w:spacing w:val="-56"/>
            <w:u w:val="single"/>
          </w:rPr>
          <w:t xml:space="preserve"> </w:t>
        </w:r>
        <w:r w:rsidRPr="007764E9">
          <w:rPr>
            <w:u w:val="single"/>
          </w:rPr>
          <w:t>д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ек</w:t>
        </w:r>
        <w:r w:rsidRPr="007764E9">
          <w:rPr>
            <w:spacing w:val="-52"/>
            <w:u w:val="single"/>
          </w:rPr>
          <w:t xml:space="preserve"> </w:t>
        </w:r>
        <w:r w:rsidRPr="007764E9">
          <w:rPr>
            <w:u w:val="single"/>
          </w:rPr>
          <w:t>аб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р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 xml:space="preserve">я </w:t>
        </w:r>
        <w:r w:rsidRPr="007764E9">
          <w:rPr>
            <w:spacing w:val="13"/>
            <w:u w:val="single"/>
          </w:rPr>
          <w:t xml:space="preserve"> </w:t>
        </w:r>
        <w:r w:rsidRPr="007764E9">
          <w:rPr>
            <w:u w:val="single"/>
          </w:rPr>
          <w:t>2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0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 xml:space="preserve">12 </w:t>
        </w:r>
        <w:r w:rsidRPr="007764E9">
          <w:rPr>
            <w:spacing w:val="14"/>
            <w:u w:val="single"/>
          </w:rPr>
          <w:t xml:space="preserve"> </w:t>
        </w:r>
        <w:r w:rsidRPr="007764E9">
          <w:rPr>
            <w:u w:val="single"/>
          </w:rPr>
          <w:t>г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 xml:space="preserve">. </w:t>
        </w:r>
        <w:r w:rsidRPr="007764E9">
          <w:rPr>
            <w:spacing w:val="16"/>
            <w:u w:val="single"/>
          </w:rPr>
          <w:t xml:space="preserve"> </w:t>
        </w:r>
        <w:r w:rsidRPr="007764E9">
          <w:rPr>
            <w:u w:val="single"/>
          </w:rPr>
          <w:t xml:space="preserve">N </w:t>
        </w:r>
        <w:r w:rsidRPr="007764E9">
          <w:rPr>
            <w:spacing w:val="13"/>
            <w:u w:val="single"/>
          </w:rPr>
          <w:t xml:space="preserve"> </w:t>
        </w:r>
        <w:r w:rsidRPr="007764E9">
          <w:rPr>
            <w:u w:val="single"/>
          </w:rPr>
          <w:t>2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83</w:t>
        </w:r>
        <w:r w:rsidRPr="007764E9">
          <w:rPr>
            <w:spacing w:val="-49"/>
            <w:u w:val="single"/>
          </w:rPr>
          <w:t xml:space="preserve"> </w:t>
        </w:r>
        <w:r w:rsidRPr="007764E9">
          <w:rPr>
            <w:u w:val="single"/>
          </w:rPr>
          <w:t>-Ф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 xml:space="preserve">З </w:t>
        </w:r>
        <w:r w:rsidRPr="007764E9">
          <w:rPr>
            <w:spacing w:val="13"/>
            <w:u w:val="single"/>
          </w:rPr>
          <w:t xml:space="preserve"> </w:t>
        </w:r>
        <w:r w:rsidRPr="007764E9">
          <w:rPr>
            <w:u w:val="single"/>
          </w:rPr>
          <w:t>"</w:t>
        </w:r>
        <w:r w:rsidRPr="007764E9">
          <w:rPr>
            <w:spacing w:val="-52"/>
            <w:u w:val="single"/>
          </w:rPr>
          <w:t xml:space="preserve"> </w:t>
        </w:r>
        <w:r w:rsidRPr="007764E9">
          <w:rPr>
            <w:u w:val="single"/>
          </w:rPr>
          <w:t xml:space="preserve">О </w:t>
        </w:r>
        <w:r w:rsidRPr="007764E9">
          <w:rPr>
            <w:spacing w:val="13"/>
            <w:u w:val="single"/>
          </w:rPr>
          <w:t xml:space="preserve"> </w:t>
        </w:r>
        <w:r w:rsidRPr="007764E9">
          <w:rPr>
            <w:u w:val="single"/>
          </w:rPr>
          <w:t>с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циа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ль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ны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 xml:space="preserve">х </w:t>
        </w:r>
        <w:r w:rsidRPr="007764E9">
          <w:rPr>
            <w:spacing w:val="14"/>
            <w:u w:val="single"/>
          </w:rPr>
          <w:t xml:space="preserve"> </w:t>
        </w:r>
        <w:r w:rsidRPr="007764E9">
          <w:rPr>
            <w:u w:val="single"/>
          </w:rPr>
          <w:t>г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ара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н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т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и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я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 xml:space="preserve">х </w:t>
        </w:r>
        <w:r w:rsidRPr="007764E9">
          <w:rPr>
            <w:spacing w:val="14"/>
            <w:u w:val="single"/>
          </w:rPr>
          <w:t xml:space="preserve"> </w:t>
        </w:r>
        <w:r w:rsidRPr="007764E9">
          <w:rPr>
            <w:u w:val="single"/>
          </w:rPr>
          <w:t>с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тр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уд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н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и</w:t>
        </w:r>
        <w:r w:rsidRPr="007764E9">
          <w:rPr>
            <w:spacing w:val="-47"/>
            <w:u w:val="single"/>
          </w:rPr>
          <w:t xml:space="preserve"> </w:t>
        </w:r>
        <w:r w:rsidRPr="007764E9">
          <w:rPr>
            <w:u w:val="single"/>
          </w:rPr>
          <w:t>ка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 xml:space="preserve">м </w:t>
        </w:r>
        <w:r w:rsidRPr="007764E9">
          <w:rPr>
            <w:spacing w:val="13"/>
            <w:u w:val="single"/>
          </w:rPr>
          <w:t xml:space="preserve"> </w:t>
        </w:r>
        <w:r w:rsidRPr="007764E9">
          <w:rPr>
            <w:u w:val="single"/>
          </w:rPr>
          <w:t>н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ек</w:t>
        </w:r>
        <w:r w:rsidRPr="007764E9">
          <w:rPr>
            <w:spacing w:val="-52"/>
            <w:u w:val="single"/>
          </w:rPr>
          <w:t xml:space="preserve"> </w:t>
        </w:r>
        <w:r w:rsidRPr="007764E9">
          <w:rPr>
            <w:u w:val="single"/>
          </w:rPr>
          <w:t>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т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ор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 xml:space="preserve">ых </w:t>
        </w:r>
        <w:r w:rsidRPr="007764E9">
          <w:rPr>
            <w:spacing w:val="14"/>
            <w:u w:val="single"/>
          </w:rPr>
          <w:t xml:space="preserve"> </w:t>
        </w:r>
        <w:r w:rsidRPr="007764E9">
          <w:rPr>
            <w:u w:val="single"/>
          </w:rPr>
          <w:t>ф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ед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ер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ал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ь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ны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 xml:space="preserve">х </w:t>
        </w:r>
        <w:r w:rsidRPr="007764E9">
          <w:rPr>
            <w:spacing w:val="14"/>
            <w:u w:val="single"/>
          </w:rPr>
          <w:t xml:space="preserve"> </w:t>
        </w:r>
        <w:r w:rsidRPr="007764E9">
          <w:rPr>
            <w:u w:val="single"/>
          </w:rPr>
          <w:t>ор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г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но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 xml:space="preserve">в </w:t>
        </w:r>
      </w:hyperlink>
    </w:p>
    <w:p w:rsidR="00CD1F1F" w:rsidRPr="007764E9" w:rsidRDefault="00CD1F1F">
      <w:pPr>
        <w:pStyle w:val="a3"/>
        <w:kinsoku w:val="0"/>
        <w:overflowPunct w:val="0"/>
        <w:spacing w:before="1" w:line="252" w:lineRule="exact"/>
        <w:jc w:val="both"/>
      </w:pPr>
      <w:hyperlink r:id="rId12" w:history="1">
        <w:r w:rsidRPr="007764E9">
          <w:rPr>
            <w:spacing w:val="-56"/>
            <w:u w:val="single"/>
          </w:rPr>
          <w:t xml:space="preserve"> </w:t>
        </w:r>
        <w:r w:rsidRPr="007764E9">
          <w:rPr>
            <w:u w:val="single"/>
          </w:rPr>
          <w:t>и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с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п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лн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и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т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ел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ь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н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ой</w:t>
        </w:r>
        <w:r w:rsidRPr="007764E9">
          <w:rPr>
            <w:spacing w:val="3"/>
            <w:u w:val="single"/>
          </w:rPr>
          <w:t xml:space="preserve"> </w:t>
        </w:r>
        <w:r w:rsidRPr="007764E9">
          <w:rPr>
            <w:u w:val="single"/>
          </w:rPr>
          <w:t>вла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с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т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и</w:t>
        </w:r>
        <w:r w:rsidRPr="007764E9">
          <w:rPr>
            <w:spacing w:val="1"/>
            <w:u w:val="single"/>
          </w:rPr>
          <w:t xml:space="preserve"> </w:t>
        </w:r>
        <w:r w:rsidRPr="007764E9">
          <w:rPr>
            <w:u w:val="single"/>
          </w:rPr>
          <w:t>и</w:t>
        </w:r>
        <w:r w:rsidRPr="007764E9">
          <w:rPr>
            <w:spacing w:val="1"/>
            <w:u w:val="single"/>
          </w:rPr>
          <w:t xml:space="preserve"> </w:t>
        </w:r>
        <w:r w:rsidRPr="007764E9">
          <w:rPr>
            <w:u w:val="single"/>
          </w:rPr>
          <w:t>вн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е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се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н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и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и</w:t>
        </w:r>
        <w:r w:rsidRPr="007764E9">
          <w:rPr>
            <w:spacing w:val="3"/>
            <w:u w:val="single"/>
          </w:rPr>
          <w:t xml:space="preserve"> </w:t>
        </w:r>
        <w:r w:rsidRPr="007764E9">
          <w:rPr>
            <w:u w:val="single"/>
          </w:rPr>
          <w:t>и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з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ме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н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ен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и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й</w:t>
        </w:r>
        <w:r w:rsidRPr="007764E9">
          <w:rPr>
            <w:spacing w:val="3"/>
            <w:u w:val="single"/>
          </w:rPr>
          <w:t xml:space="preserve"> </w:t>
        </w:r>
        <w:r w:rsidRPr="007764E9">
          <w:rPr>
            <w:u w:val="single"/>
          </w:rPr>
          <w:t>в</w:t>
        </w:r>
        <w:r w:rsidRPr="007764E9">
          <w:rPr>
            <w:spacing w:val="3"/>
            <w:u w:val="single"/>
          </w:rPr>
          <w:t xml:space="preserve"> </w:t>
        </w:r>
        <w:r w:rsidRPr="007764E9">
          <w:rPr>
            <w:spacing w:val="-1"/>
            <w:u w:val="single"/>
          </w:rPr>
          <w:t>зак</w:t>
        </w:r>
        <w:r w:rsidRPr="007764E9">
          <w:rPr>
            <w:spacing w:val="-52"/>
            <w:u w:val="single"/>
          </w:rPr>
          <w:t xml:space="preserve"> </w:t>
        </w:r>
        <w:r w:rsidRPr="007764E9">
          <w:rPr>
            <w:u w:val="single"/>
          </w:rPr>
          <w:t>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н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од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те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ль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н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ые</w:t>
        </w:r>
        <w:r w:rsidRPr="007764E9">
          <w:rPr>
            <w:spacing w:val="2"/>
            <w:u w:val="single"/>
          </w:rPr>
          <w:t xml:space="preserve"> </w:t>
        </w:r>
        <w:r w:rsidRPr="007764E9">
          <w:rPr>
            <w:u w:val="single"/>
          </w:rPr>
          <w:t>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к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ты</w:t>
        </w:r>
        <w:r w:rsidRPr="007764E9">
          <w:rPr>
            <w:spacing w:val="4"/>
            <w:u w:val="single"/>
          </w:rPr>
          <w:t xml:space="preserve"> </w:t>
        </w:r>
        <w:r w:rsidRPr="007764E9">
          <w:rPr>
            <w:u w:val="single"/>
          </w:rPr>
          <w:t>Ро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сси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й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с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ко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й</w:t>
        </w:r>
        <w:r w:rsidRPr="007764E9">
          <w:rPr>
            <w:spacing w:val="1"/>
            <w:u w:val="single"/>
          </w:rPr>
          <w:t xml:space="preserve"> </w:t>
        </w:r>
        <w:r w:rsidRPr="007764E9">
          <w:rPr>
            <w:u w:val="single"/>
          </w:rPr>
          <w:t>Ф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ед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ер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ц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и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и"</w:t>
        </w:r>
        <w:r w:rsidRPr="007764E9">
          <w:rPr>
            <w:spacing w:val="-35"/>
            <w:u w:val="single"/>
          </w:rPr>
          <w:t xml:space="preserve"> </w:t>
        </w:r>
        <w:r w:rsidRPr="007764E9">
          <w:t>.</w:t>
        </w:r>
      </w:hyperlink>
    </w:p>
    <w:p w:rsidR="00CD1F1F" w:rsidRPr="007764E9" w:rsidRDefault="00CD1F1F">
      <w:pPr>
        <w:pStyle w:val="a3"/>
        <w:numPr>
          <w:ilvl w:val="1"/>
          <w:numId w:val="12"/>
        </w:numPr>
        <w:tabs>
          <w:tab w:val="left" w:pos="682"/>
        </w:tabs>
        <w:kinsoku w:val="0"/>
        <w:overflowPunct w:val="0"/>
        <w:ind w:right="110" w:firstLine="286"/>
        <w:jc w:val="both"/>
      </w:pPr>
      <w:r w:rsidRPr="007764E9">
        <w:t>.Прием</w:t>
      </w:r>
      <w:r w:rsidRPr="007764E9">
        <w:rPr>
          <w:spacing w:val="32"/>
        </w:rPr>
        <w:t xml:space="preserve"> </w:t>
      </w:r>
      <w:r w:rsidRPr="007764E9">
        <w:t>на</w:t>
      </w:r>
      <w:r w:rsidRPr="007764E9">
        <w:rPr>
          <w:spacing w:val="33"/>
        </w:rPr>
        <w:t xml:space="preserve"> </w:t>
      </w:r>
      <w:r w:rsidRPr="007764E9">
        <w:t>обучение</w:t>
      </w:r>
      <w:r w:rsidRPr="007764E9">
        <w:rPr>
          <w:spacing w:val="33"/>
        </w:rPr>
        <w:t xml:space="preserve"> </w:t>
      </w:r>
      <w:r w:rsidRPr="007764E9">
        <w:t>в</w:t>
      </w:r>
      <w:r w:rsidRPr="007764E9">
        <w:rPr>
          <w:spacing w:val="32"/>
        </w:rPr>
        <w:t xml:space="preserve"> </w:t>
      </w:r>
      <w:r w:rsidRPr="007764E9">
        <w:rPr>
          <w:spacing w:val="1"/>
        </w:rPr>
        <w:t>общеобразовательную</w:t>
      </w:r>
      <w:r w:rsidRPr="007764E9">
        <w:rPr>
          <w:spacing w:val="34"/>
        </w:rPr>
        <w:t xml:space="preserve"> </w:t>
      </w:r>
      <w:r w:rsidRPr="007764E9">
        <w:rPr>
          <w:spacing w:val="1"/>
        </w:rPr>
        <w:t>организацию</w:t>
      </w:r>
      <w:r w:rsidRPr="007764E9">
        <w:rPr>
          <w:spacing w:val="34"/>
        </w:rPr>
        <w:t xml:space="preserve"> </w:t>
      </w:r>
      <w:r w:rsidRPr="007764E9">
        <w:t>проводится</w:t>
      </w:r>
      <w:r w:rsidRPr="007764E9">
        <w:rPr>
          <w:spacing w:val="32"/>
        </w:rPr>
        <w:t xml:space="preserve"> </w:t>
      </w:r>
      <w:r w:rsidRPr="007764E9">
        <w:t>на</w:t>
      </w:r>
      <w:r w:rsidRPr="007764E9">
        <w:rPr>
          <w:spacing w:val="33"/>
        </w:rPr>
        <w:t xml:space="preserve"> </w:t>
      </w:r>
      <w:r w:rsidRPr="007764E9">
        <w:t>принципах</w:t>
      </w:r>
      <w:r w:rsidRPr="007764E9">
        <w:rPr>
          <w:spacing w:val="33"/>
        </w:rPr>
        <w:t xml:space="preserve"> </w:t>
      </w:r>
      <w:r w:rsidRPr="007764E9">
        <w:rPr>
          <w:spacing w:val="1"/>
        </w:rPr>
        <w:t>равных</w:t>
      </w:r>
      <w:r w:rsidRPr="007764E9">
        <w:rPr>
          <w:spacing w:val="58"/>
        </w:rPr>
        <w:t xml:space="preserve"> </w:t>
      </w:r>
      <w:r w:rsidRPr="007764E9">
        <w:rPr>
          <w:spacing w:val="1"/>
        </w:rPr>
        <w:lastRenderedPageBreak/>
        <w:t>условий</w:t>
      </w:r>
      <w:r w:rsidRPr="007764E9">
        <w:rPr>
          <w:spacing w:val="37"/>
        </w:rPr>
        <w:t xml:space="preserve"> </w:t>
      </w:r>
      <w:r w:rsidRPr="007764E9">
        <w:rPr>
          <w:spacing w:val="1"/>
        </w:rPr>
        <w:t>приема</w:t>
      </w:r>
      <w:r w:rsidRPr="007764E9">
        <w:rPr>
          <w:spacing w:val="37"/>
        </w:rPr>
        <w:t xml:space="preserve"> </w:t>
      </w:r>
      <w:r w:rsidRPr="007764E9">
        <w:t>для</w:t>
      </w:r>
      <w:r w:rsidRPr="007764E9">
        <w:rPr>
          <w:spacing w:val="37"/>
        </w:rPr>
        <w:t xml:space="preserve"> </w:t>
      </w:r>
      <w:r w:rsidRPr="007764E9">
        <w:t>всех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поступающих,</w:t>
      </w:r>
      <w:r w:rsidRPr="007764E9">
        <w:rPr>
          <w:spacing w:val="38"/>
        </w:rPr>
        <w:t xml:space="preserve"> </w:t>
      </w:r>
      <w:r w:rsidRPr="007764E9">
        <w:t>за</w:t>
      </w:r>
      <w:r w:rsidRPr="007764E9">
        <w:rPr>
          <w:spacing w:val="46"/>
        </w:rPr>
        <w:t xml:space="preserve"> </w:t>
      </w:r>
      <w:r w:rsidRPr="007764E9">
        <w:rPr>
          <w:spacing w:val="1"/>
        </w:rPr>
        <w:t>исключением</w:t>
      </w:r>
      <w:r w:rsidRPr="007764E9">
        <w:rPr>
          <w:spacing w:val="37"/>
        </w:rPr>
        <w:t xml:space="preserve"> </w:t>
      </w:r>
      <w:r w:rsidRPr="007764E9">
        <w:t>лиц,</w:t>
      </w:r>
      <w:r w:rsidRPr="007764E9">
        <w:rPr>
          <w:spacing w:val="37"/>
        </w:rPr>
        <w:t xml:space="preserve"> </w:t>
      </w:r>
      <w:r w:rsidRPr="007764E9">
        <w:rPr>
          <w:spacing w:val="1"/>
        </w:rPr>
        <w:t>которым</w:t>
      </w:r>
      <w:r w:rsidRPr="007764E9">
        <w:rPr>
          <w:spacing w:val="37"/>
        </w:rPr>
        <w:t xml:space="preserve"> </w:t>
      </w:r>
      <w:r w:rsidRPr="007764E9">
        <w:t>в</w:t>
      </w:r>
      <w:r w:rsidRPr="007764E9">
        <w:rPr>
          <w:spacing w:val="37"/>
        </w:rPr>
        <w:t xml:space="preserve"> </w:t>
      </w:r>
      <w:r w:rsidRPr="007764E9">
        <w:rPr>
          <w:spacing w:val="1"/>
        </w:rPr>
        <w:t>соответствии</w:t>
      </w:r>
      <w:r w:rsidRPr="007764E9">
        <w:rPr>
          <w:spacing w:val="37"/>
        </w:rPr>
        <w:t xml:space="preserve"> </w:t>
      </w:r>
      <w:r w:rsidRPr="007764E9">
        <w:t>с</w:t>
      </w:r>
      <w:r w:rsidRPr="007764E9">
        <w:rPr>
          <w:spacing w:val="11"/>
        </w:rPr>
        <w:t xml:space="preserve"> </w:t>
      </w:r>
      <w:r w:rsidRPr="007764E9">
        <w:rPr>
          <w:u w:val="single"/>
        </w:rPr>
        <w:t>Фе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де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р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ал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ь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 xml:space="preserve">ным </w:t>
      </w:r>
    </w:p>
    <w:p w:rsidR="00CD1F1F" w:rsidRPr="007764E9" w:rsidRDefault="00CD1F1F">
      <w:pPr>
        <w:pStyle w:val="a3"/>
        <w:kinsoku w:val="0"/>
        <w:overflowPunct w:val="0"/>
        <w:spacing w:line="251" w:lineRule="exact"/>
        <w:jc w:val="both"/>
        <w:rPr>
          <w:color w:val="000000"/>
        </w:rPr>
      </w:pPr>
      <w:hyperlink r:id="rId13" w:history="1">
        <w:r w:rsidRPr="007764E9">
          <w:rPr>
            <w:spacing w:val="-56"/>
            <w:u w:val="single"/>
          </w:rPr>
          <w:t xml:space="preserve"> </w:t>
        </w:r>
        <w:r w:rsidRPr="007764E9">
          <w:rPr>
            <w:u w:val="single"/>
          </w:rPr>
          <w:t>з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к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но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м</w:t>
        </w:r>
        <w:r w:rsidRPr="007764E9">
          <w:rPr>
            <w:spacing w:val="5"/>
            <w:u w:val="single"/>
          </w:rPr>
          <w:t xml:space="preserve"> </w:t>
        </w:r>
      </w:hyperlink>
      <w:r w:rsidRPr="007764E9">
        <w:rPr>
          <w:spacing w:val="1"/>
        </w:rPr>
        <w:t>предоставлены</w:t>
      </w:r>
      <w:r w:rsidRPr="007764E9">
        <w:t xml:space="preserve"> 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особые</w:t>
      </w:r>
      <w:r w:rsidRPr="007764E9">
        <w:t xml:space="preserve"> </w:t>
      </w:r>
      <w:r w:rsidRPr="007764E9">
        <w:rPr>
          <w:spacing w:val="24"/>
        </w:rPr>
        <w:t xml:space="preserve"> </w:t>
      </w:r>
      <w:r w:rsidRPr="007764E9">
        <w:t xml:space="preserve">права 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(преимущества)</w:t>
      </w:r>
      <w:r w:rsidRPr="007764E9">
        <w:t xml:space="preserve"> </w:t>
      </w:r>
      <w:r w:rsidRPr="007764E9">
        <w:rPr>
          <w:spacing w:val="22"/>
        </w:rPr>
        <w:t xml:space="preserve"> </w:t>
      </w:r>
      <w:r w:rsidRPr="007764E9">
        <w:rPr>
          <w:spacing w:val="1"/>
        </w:rPr>
        <w:t>при</w:t>
      </w:r>
      <w:r w:rsidRPr="007764E9">
        <w:t xml:space="preserve"> </w:t>
      </w:r>
      <w:r w:rsidRPr="007764E9">
        <w:rPr>
          <w:spacing w:val="21"/>
        </w:rPr>
        <w:t xml:space="preserve"> </w:t>
      </w:r>
      <w:r w:rsidRPr="007764E9">
        <w:rPr>
          <w:spacing w:val="2"/>
        </w:rPr>
        <w:t>пр</w:t>
      </w:r>
      <w:r w:rsidRPr="007764E9">
        <w:rPr>
          <w:color w:val="2C2C2C"/>
          <w:spacing w:val="2"/>
        </w:rPr>
        <w:t>иеме</w:t>
      </w:r>
      <w:r w:rsidRPr="007764E9">
        <w:rPr>
          <w:color w:val="2C2C2C"/>
        </w:rPr>
        <w:t xml:space="preserve"> </w:t>
      </w:r>
      <w:r w:rsidRPr="007764E9">
        <w:rPr>
          <w:color w:val="2C2C2C"/>
          <w:spacing w:val="22"/>
        </w:rPr>
        <w:t xml:space="preserve"> </w:t>
      </w:r>
      <w:r w:rsidRPr="007764E9">
        <w:rPr>
          <w:color w:val="2C2C2C"/>
        </w:rPr>
        <w:t xml:space="preserve">на </w:t>
      </w:r>
      <w:r w:rsidRPr="007764E9">
        <w:rPr>
          <w:color w:val="2C2C2C"/>
          <w:spacing w:val="19"/>
        </w:rPr>
        <w:t xml:space="preserve"> </w:t>
      </w:r>
      <w:r w:rsidRPr="007764E9">
        <w:rPr>
          <w:color w:val="2C2C2C"/>
          <w:spacing w:val="1"/>
        </w:rPr>
        <w:t>обучение.</w:t>
      </w:r>
      <w:r w:rsidRPr="007764E9">
        <w:rPr>
          <w:color w:val="2C2C2C"/>
        </w:rPr>
        <w:t xml:space="preserve"> </w:t>
      </w:r>
      <w:r w:rsidRPr="007764E9">
        <w:rPr>
          <w:color w:val="2C2C2C"/>
          <w:spacing w:val="32"/>
        </w:rPr>
        <w:t xml:space="preserve"> </w:t>
      </w:r>
      <w:r w:rsidRPr="007764E9">
        <w:rPr>
          <w:color w:val="000000"/>
          <w:u w:val="single"/>
        </w:rPr>
        <w:t>Ча</w:t>
      </w:r>
      <w:r w:rsidRPr="007764E9">
        <w:rPr>
          <w:color w:val="000000"/>
          <w:spacing w:val="-53"/>
          <w:u w:val="single"/>
        </w:rPr>
        <w:t xml:space="preserve"> </w:t>
      </w:r>
      <w:r w:rsidRPr="007764E9">
        <w:rPr>
          <w:color w:val="000000"/>
          <w:u w:val="single"/>
        </w:rPr>
        <w:t>с</w:t>
      </w:r>
      <w:r w:rsidRPr="007764E9">
        <w:rPr>
          <w:color w:val="000000"/>
          <w:spacing w:val="-53"/>
          <w:u w:val="single"/>
        </w:rPr>
        <w:t xml:space="preserve"> </w:t>
      </w:r>
      <w:r w:rsidRPr="007764E9">
        <w:rPr>
          <w:color w:val="000000"/>
          <w:u w:val="single"/>
        </w:rPr>
        <w:t>т</w:t>
      </w:r>
      <w:r w:rsidRPr="007764E9">
        <w:rPr>
          <w:color w:val="000000"/>
          <w:spacing w:val="-54"/>
          <w:u w:val="single"/>
        </w:rPr>
        <w:t xml:space="preserve"> </w:t>
      </w:r>
      <w:r w:rsidRPr="007764E9">
        <w:rPr>
          <w:color w:val="000000"/>
          <w:u w:val="single"/>
        </w:rPr>
        <w:t xml:space="preserve">и </w:t>
      </w:r>
      <w:r w:rsidRPr="007764E9">
        <w:rPr>
          <w:color w:val="000000"/>
          <w:spacing w:val="20"/>
          <w:u w:val="single"/>
        </w:rPr>
        <w:t xml:space="preserve"> </w:t>
      </w:r>
      <w:r w:rsidRPr="007764E9">
        <w:rPr>
          <w:color w:val="000000"/>
          <w:u w:val="single"/>
        </w:rPr>
        <w:t xml:space="preserve">1 </w:t>
      </w:r>
      <w:r w:rsidRPr="007764E9">
        <w:rPr>
          <w:color w:val="000000"/>
          <w:spacing w:val="21"/>
          <w:u w:val="single"/>
        </w:rPr>
        <w:t xml:space="preserve"> </w:t>
      </w:r>
      <w:r w:rsidRPr="007764E9">
        <w:rPr>
          <w:color w:val="000000"/>
          <w:u w:val="single"/>
        </w:rPr>
        <w:t>с</w:t>
      </w:r>
      <w:r w:rsidRPr="007764E9">
        <w:rPr>
          <w:color w:val="000000"/>
          <w:spacing w:val="-53"/>
          <w:u w:val="single"/>
        </w:rPr>
        <w:t xml:space="preserve"> </w:t>
      </w:r>
      <w:r w:rsidRPr="007764E9">
        <w:rPr>
          <w:color w:val="000000"/>
          <w:u w:val="single"/>
        </w:rPr>
        <w:t>та</w:t>
      </w:r>
      <w:r w:rsidRPr="007764E9">
        <w:rPr>
          <w:color w:val="000000"/>
          <w:spacing w:val="-54"/>
          <w:u w:val="single"/>
        </w:rPr>
        <w:t xml:space="preserve"> </w:t>
      </w:r>
      <w:r w:rsidRPr="007764E9">
        <w:rPr>
          <w:color w:val="000000"/>
          <w:u w:val="single"/>
        </w:rPr>
        <w:t>ть</w:t>
      </w:r>
      <w:r w:rsidRPr="007764E9">
        <w:rPr>
          <w:color w:val="000000"/>
          <w:spacing w:val="-54"/>
          <w:u w:val="single"/>
        </w:rPr>
        <w:t xml:space="preserve"> </w:t>
      </w:r>
      <w:r w:rsidRPr="007764E9">
        <w:rPr>
          <w:color w:val="000000"/>
          <w:u w:val="single"/>
        </w:rPr>
        <w:t xml:space="preserve">и </w:t>
      </w:r>
      <w:r w:rsidRPr="007764E9">
        <w:rPr>
          <w:color w:val="000000"/>
          <w:spacing w:val="23"/>
          <w:u w:val="single"/>
        </w:rPr>
        <w:t xml:space="preserve"> </w:t>
      </w:r>
      <w:r w:rsidRPr="007764E9">
        <w:rPr>
          <w:color w:val="000000"/>
          <w:u w:val="single"/>
        </w:rPr>
        <w:t xml:space="preserve">55 </w:t>
      </w:r>
    </w:p>
    <w:p w:rsidR="00CD1F1F" w:rsidRPr="007764E9" w:rsidRDefault="00CD1F1F">
      <w:pPr>
        <w:pStyle w:val="a3"/>
        <w:kinsoku w:val="0"/>
        <w:overflowPunct w:val="0"/>
        <w:spacing w:line="253" w:lineRule="exact"/>
        <w:jc w:val="both"/>
        <w:rPr>
          <w:color w:val="000000"/>
        </w:rPr>
      </w:pPr>
      <w:hyperlink r:id="rId14" w:history="1">
        <w:r w:rsidRPr="007764E9">
          <w:rPr>
            <w:spacing w:val="-56"/>
            <w:u w:val="single"/>
          </w:rPr>
          <w:t xml:space="preserve"> </w:t>
        </w:r>
        <w:r w:rsidRPr="007764E9">
          <w:rPr>
            <w:u w:val="single"/>
          </w:rPr>
          <w:t>Ф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ед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ер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ль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н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ог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о</w:t>
        </w:r>
        <w:r w:rsidRPr="007764E9">
          <w:rPr>
            <w:spacing w:val="4"/>
            <w:u w:val="single"/>
          </w:rPr>
          <w:t xml:space="preserve"> </w:t>
        </w:r>
        <w:r w:rsidRPr="007764E9">
          <w:rPr>
            <w:spacing w:val="-1"/>
            <w:u w:val="single"/>
          </w:rPr>
          <w:t>за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ко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н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а</w:t>
        </w:r>
        <w:r w:rsidRPr="007764E9">
          <w:rPr>
            <w:spacing w:val="2"/>
            <w:u w:val="single"/>
          </w:rPr>
          <w:t xml:space="preserve"> </w:t>
        </w:r>
        <w:r w:rsidRPr="007764E9">
          <w:rPr>
            <w:u w:val="single"/>
          </w:rPr>
          <w:t>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т</w:t>
        </w:r>
        <w:r w:rsidRPr="007764E9">
          <w:rPr>
            <w:spacing w:val="1"/>
            <w:u w:val="single"/>
          </w:rPr>
          <w:t xml:space="preserve"> </w:t>
        </w:r>
        <w:r w:rsidRPr="007764E9">
          <w:rPr>
            <w:u w:val="single"/>
          </w:rPr>
          <w:t>2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9</w:t>
        </w:r>
        <w:r w:rsidRPr="007764E9">
          <w:rPr>
            <w:spacing w:val="4"/>
            <w:u w:val="single"/>
          </w:rPr>
          <w:t xml:space="preserve"> </w:t>
        </w:r>
        <w:r w:rsidRPr="007764E9">
          <w:rPr>
            <w:u w:val="single"/>
          </w:rPr>
          <w:t>дек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аб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р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я</w:t>
        </w:r>
        <w:r w:rsidRPr="007764E9">
          <w:rPr>
            <w:spacing w:val="3"/>
            <w:u w:val="single"/>
          </w:rPr>
          <w:t xml:space="preserve"> </w:t>
        </w:r>
        <w:r w:rsidRPr="007764E9">
          <w:rPr>
            <w:u w:val="single"/>
          </w:rPr>
          <w:t>20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1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2</w:t>
        </w:r>
        <w:r w:rsidRPr="007764E9">
          <w:rPr>
            <w:spacing w:val="2"/>
            <w:u w:val="single"/>
          </w:rPr>
          <w:t xml:space="preserve"> </w:t>
        </w:r>
        <w:r w:rsidRPr="007764E9">
          <w:rPr>
            <w:u w:val="single"/>
          </w:rPr>
          <w:t>г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.</w:t>
        </w:r>
        <w:r w:rsidRPr="007764E9">
          <w:rPr>
            <w:spacing w:val="2"/>
            <w:u w:val="single"/>
          </w:rPr>
          <w:t xml:space="preserve"> </w:t>
        </w:r>
        <w:r w:rsidRPr="007764E9">
          <w:rPr>
            <w:u w:val="single"/>
          </w:rPr>
          <w:t>N</w:t>
        </w:r>
        <w:r w:rsidRPr="007764E9">
          <w:rPr>
            <w:spacing w:val="3"/>
            <w:u w:val="single"/>
          </w:rPr>
          <w:t xml:space="preserve"> </w:t>
        </w:r>
        <w:r w:rsidRPr="007764E9">
          <w:rPr>
            <w:u w:val="single"/>
          </w:rPr>
          <w:t>27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3</w:t>
        </w:r>
        <w:r w:rsidRPr="007764E9">
          <w:rPr>
            <w:spacing w:val="-45"/>
            <w:u w:val="single"/>
          </w:rPr>
          <w:t xml:space="preserve"> </w:t>
        </w:r>
        <w:r w:rsidRPr="007764E9">
          <w:rPr>
            <w:spacing w:val="-1"/>
            <w:u w:val="single"/>
          </w:rPr>
          <w:t>-Ф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З</w:t>
        </w:r>
        <w:r w:rsidRPr="007764E9">
          <w:rPr>
            <w:spacing w:val="2"/>
            <w:u w:val="single"/>
          </w:rPr>
          <w:t xml:space="preserve"> </w:t>
        </w:r>
        <w:r w:rsidRPr="007764E9">
          <w:rPr>
            <w:u w:val="single"/>
          </w:rPr>
          <w:t>"</w:t>
        </w:r>
        <w:r w:rsidRPr="007764E9">
          <w:rPr>
            <w:spacing w:val="-52"/>
            <w:u w:val="single"/>
          </w:rPr>
          <w:t xml:space="preserve"> </w:t>
        </w:r>
        <w:r w:rsidRPr="007764E9">
          <w:rPr>
            <w:u w:val="single"/>
          </w:rPr>
          <w:t>Об</w:t>
        </w:r>
        <w:r w:rsidRPr="007764E9">
          <w:rPr>
            <w:spacing w:val="2"/>
            <w:u w:val="single"/>
          </w:rPr>
          <w:t xml:space="preserve"> </w:t>
        </w:r>
        <w:r w:rsidRPr="007764E9">
          <w:rPr>
            <w:u w:val="single"/>
          </w:rPr>
          <w:t>об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р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spacing w:val="-1"/>
            <w:u w:val="single"/>
          </w:rPr>
          <w:t>зо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ва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н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и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и</w:t>
        </w:r>
        <w:r w:rsidRPr="007764E9">
          <w:rPr>
            <w:spacing w:val="1"/>
            <w:u w:val="single"/>
          </w:rPr>
          <w:t xml:space="preserve"> </w:t>
        </w:r>
        <w:r w:rsidRPr="007764E9">
          <w:rPr>
            <w:u w:val="single"/>
          </w:rPr>
          <w:t>в</w:t>
        </w:r>
        <w:r w:rsidRPr="007764E9">
          <w:rPr>
            <w:spacing w:val="3"/>
            <w:u w:val="single"/>
          </w:rPr>
          <w:t xml:space="preserve"> </w:t>
        </w:r>
        <w:r w:rsidRPr="007764E9">
          <w:rPr>
            <w:u w:val="single"/>
          </w:rPr>
          <w:t>Р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ос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с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и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йс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ко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й</w:t>
        </w:r>
        <w:r w:rsidRPr="007764E9">
          <w:rPr>
            <w:spacing w:val="1"/>
            <w:u w:val="single"/>
          </w:rPr>
          <w:t xml:space="preserve"> </w:t>
        </w:r>
        <w:r w:rsidRPr="007764E9">
          <w:rPr>
            <w:u w:val="single"/>
          </w:rPr>
          <w:t>Ф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ед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е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ра</w:t>
        </w:r>
        <w:r w:rsidRPr="007764E9">
          <w:rPr>
            <w:spacing w:val="-53"/>
            <w:u w:val="single"/>
          </w:rPr>
          <w:t xml:space="preserve"> </w:t>
        </w:r>
        <w:r w:rsidRPr="007764E9">
          <w:rPr>
            <w:u w:val="single"/>
          </w:rPr>
          <w:t>ц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и</w:t>
        </w:r>
        <w:r w:rsidRPr="007764E9">
          <w:rPr>
            <w:spacing w:val="-54"/>
            <w:u w:val="single"/>
          </w:rPr>
          <w:t xml:space="preserve"> </w:t>
        </w:r>
        <w:r w:rsidRPr="007764E9">
          <w:rPr>
            <w:u w:val="single"/>
          </w:rPr>
          <w:t>и"</w:t>
        </w:r>
        <w:r w:rsidRPr="007764E9">
          <w:rPr>
            <w:spacing w:val="-47"/>
            <w:u w:val="single"/>
          </w:rPr>
          <w:t xml:space="preserve"> </w:t>
        </w:r>
      </w:hyperlink>
      <w:r w:rsidRPr="007764E9">
        <w:rPr>
          <w:color w:val="2C2C2C"/>
        </w:rPr>
        <w:t>.</w:t>
      </w:r>
    </w:p>
    <w:p w:rsidR="00CD1F1F" w:rsidRPr="007764E9" w:rsidRDefault="00CD1F1F">
      <w:pPr>
        <w:pStyle w:val="a3"/>
        <w:numPr>
          <w:ilvl w:val="1"/>
          <w:numId w:val="12"/>
        </w:numPr>
        <w:tabs>
          <w:tab w:val="left" w:pos="673"/>
        </w:tabs>
        <w:kinsoku w:val="0"/>
        <w:overflowPunct w:val="0"/>
        <w:spacing w:before="1"/>
        <w:ind w:right="162" w:firstLine="284"/>
        <w:jc w:val="both"/>
        <w:rPr>
          <w:spacing w:val="-1"/>
        </w:rPr>
      </w:pPr>
      <w:r w:rsidRPr="007764E9">
        <w:rPr>
          <w:spacing w:val="-1"/>
        </w:rPr>
        <w:t>.Проживающие</w:t>
      </w:r>
      <w:r w:rsidRPr="007764E9">
        <w:rPr>
          <w:spacing w:val="34"/>
        </w:rPr>
        <w:t xml:space="preserve"> </w:t>
      </w:r>
      <w:r w:rsidRPr="007764E9">
        <w:t>в</w:t>
      </w:r>
      <w:r w:rsidRPr="007764E9">
        <w:rPr>
          <w:spacing w:val="32"/>
        </w:rPr>
        <w:t xml:space="preserve"> </w:t>
      </w:r>
      <w:r w:rsidRPr="007764E9">
        <w:rPr>
          <w:spacing w:val="-1"/>
        </w:rPr>
        <w:t>одной</w:t>
      </w:r>
      <w:r w:rsidRPr="007764E9">
        <w:rPr>
          <w:spacing w:val="32"/>
        </w:rPr>
        <w:t xml:space="preserve"> </w:t>
      </w:r>
      <w:r w:rsidRPr="007764E9">
        <w:t>семье</w:t>
      </w:r>
      <w:r w:rsidRPr="007764E9">
        <w:rPr>
          <w:spacing w:val="33"/>
        </w:rPr>
        <w:t xml:space="preserve"> </w:t>
      </w:r>
      <w:r w:rsidRPr="007764E9">
        <w:t>и</w:t>
      </w:r>
      <w:r w:rsidRPr="007764E9">
        <w:rPr>
          <w:spacing w:val="33"/>
        </w:rPr>
        <w:t xml:space="preserve"> </w:t>
      </w:r>
      <w:r w:rsidRPr="007764E9">
        <w:rPr>
          <w:spacing w:val="-1"/>
        </w:rPr>
        <w:t>имеющие</w:t>
      </w:r>
      <w:r w:rsidRPr="007764E9">
        <w:rPr>
          <w:spacing w:val="34"/>
        </w:rPr>
        <w:t xml:space="preserve"> </w:t>
      </w:r>
      <w:r w:rsidRPr="007764E9">
        <w:rPr>
          <w:spacing w:val="-1"/>
        </w:rPr>
        <w:t>общее</w:t>
      </w:r>
      <w:r w:rsidRPr="007764E9">
        <w:rPr>
          <w:spacing w:val="34"/>
        </w:rPr>
        <w:t xml:space="preserve"> </w:t>
      </w:r>
      <w:r w:rsidRPr="007764E9">
        <w:t>место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жительства</w:t>
      </w:r>
      <w:r w:rsidRPr="007764E9">
        <w:rPr>
          <w:spacing w:val="34"/>
        </w:rPr>
        <w:t xml:space="preserve"> </w:t>
      </w:r>
      <w:r w:rsidRPr="007764E9">
        <w:t>дети</w:t>
      </w:r>
      <w:r w:rsidRPr="007764E9">
        <w:rPr>
          <w:spacing w:val="32"/>
        </w:rPr>
        <w:t xml:space="preserve"> </w:t>
      </w:r>
      <w:r w:rsidRPr="007764E9">
        <w:rPr>
          <w:spacing w:val="-1"/>
        </w:rPr>
        <w:t>имеют</w:t>
      </w:r>
      <w:r w:rsidRPr="007764E9">
        <w:rPr>
          <w:spacing w:val="33"/>
        </w:rPr>
        <w:t xml:space="preserve"> </w:t>
      </w:r>
      <w:r w:rsidRPr="007764E9">
        <w:rPr>
          <w:spacing w:val="-1"/>
        </w:rPr>
        <w:t>право</w:t>
      </w:r>
      <w:r w:rsidRPr="007764E9">
        <w:rPr>
          <w:spacing w:val="27"/>
        </w:rPr>
        <w:t xml:space="preserve"> </w:t>
      </w:r>
      <w:r w:rsidRPr="007764E9">
        <w:rPr>
          <w:spacing w:val="-1"/>
        </w:rPr>
        <w:t>преимущественного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приема</w:t>
      </w:r>
      <w:r w:rsidRPr="007764E9">
        <w:rPr>
          <w:spacing w:val="11"/>
        </w:rPr>
        <w:t xml:space="preserve"> </w:t>
      </w:r>
      <w:r w:rsidRPr="007764E9">
        <w:t>на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обучение</w:t>
      </w:r>
      <w:r w:rsidRPr="007764E9">
        <w:rPr>
          <w:spacing w:val="12"/>
        </w:rPr>
        <w:t xml:space="preserve"> </w:t>
      </w:r>
      <w:r w:rsidRPr="007764E9">
        <w:t>по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образовательным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программам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начального</w:t>
      </w:r>
      <w:r w:rsidRPr="007764E9">
        <w:rPr>
          <w:spacing w:val="11"/>
        </w:rPr>
        <w:t xml:space="preserve"> </w:t>
      </w:r>
      <w:r w:rsidRPr="007764E9">
        <w:t>общего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образования</w:t>
      </w:r>
      <w:r w:rsidRPr="007764E9">
        <w:rPr>
          <w:spacing w:val="85"/>
        </w:rPr>
        <w:t xml:space="preserve"> </w:t>
      </w:r>
      <w:r w:rsidRPr="007764E9">
        <w:t>в</w:t>
      </w:r>
      <w:r w:rsidRPr="007764E9">
        <w:rPr>
          <w:spacing w:val="15"/>
        </w:rPr>
        <w:t xml:space="preserve"> </w:t>
      </w:r>
      <w:r w:rsidRPr="007764E9">
        <w:rPr>
          <w:spacing w:val="-1"/>
        </w:rPr>
        <w:t>государственные</w:t>
      </w:r>
      <w:r w:rsidRPr="007764E9">
        <w:rPr>
          <w:spacing w:val="17"/>
        </w:rPr>
        <w:t xml:space="preserve"> </w:t>
      </w:r>
      <w:r w:rsidRPr="007764E9">
        <w:rPr>
          <w:spacing w:val="-1"/>
        </w:rPr>
        <w:t>образовательные</w:t>
      </w:r>
      <w:r w:rsidRPr="007764E9">
        <w:rPr>
          <w:spacing w:val="15"/>
        </w:rPr>
        <w:t xml:space="preserve"> </w:t>
      </w:r>
      <w:r w:rsidRPr="007764E9">
        <w:rPr>
          <w:spacing w:val="-1"/>
        </w:rPr>
        <w:t>организации</w:t>
      </w:r>
      <w:r w:rsidRPr="007764E9">
        <w:rPr>
          <w:spacing w:val="16"/>
        </w:rPr>
        <w:t xml:space="preserve"> </w:t>
      </w:r>
      <w:r w:rsidRPr="007764E9">
        <w:rPr>
          <w:spacing w:val="-1"/>
        </w:rPr>
        <w:t>субъектов</w:t>
      </w:r>
      <w:r w:rsidRPr="007764E9">
        <w:rPr>
          <w:spacing w:val="15"/>
        </w:rPr>
        <w:t xml:space="preserve"> </w:t>
      </w:r>
      <w:r w:rsidRPr="007764E9">
        <w:rPr>
          <w:spacing w:val="-1"/>
        </w:rPr>
        <w:t>Российской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Федерации</w:t>
      </w:r>
      <w:r w:rsidRPr="007764E9">
        <w:rPr>
          <w:spacing w:val="14"/>
        </w:rPr>
        <w:t xml:space="preserve"> </w:t>
      </w:r>
      <w:r w:rsidRPr="007764E9">
        <w:t>и</w:t>
      </w:r>
      <w:r w:rsidRPr="007764E9">
        <w:rPr>
          <w:spacing w:val="16"/>
        </w:rPr>
        <w:t xml:space="preserve"> </w:t>
      </w:r>
      <w:r w:rsidRPr="007764E9">
        <w:rPr>
          <w:spacing w:val="-1"/>
        </w:rPr>
        <w:t>муниципальные</w:t>
      </w:r>
      <w:r w:rsidRPr="007764E9">
        <w:rPr>
          <w:spacing w:val="77"/>
        </w:rPr>
        <w:t xml:space="preserve"> </w:t>
      </w:r>
      <w:r w:rsidRPr="007764E9">
        <w:rPr>
          <w:spacing w:val="-1"/>
        </w:rPr>
        <w:t>образовательные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организации,</w:t>
      </w:r>
      <w:r w:rsidRPr="007764E9">
        <w:t xml:space="preserve"> в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которых</w:t>
      </w:r>
      <w:r w:rsidRPr="007764E9">
        <w:t xml:space="preserve"> </w:t>
      </w:r>
      <w:r w:rsidRPr="007764E9">
        <w:rPr>
          <w:spacing w:val="-1"/>
        </w:rPr>
        <w:t>обучаются</w:t>
      </w:r>
      <w:r w:rsidRPr="007764E9">
        <w:t xml:space="preserve"> </w:t>
      </w:r>
      <w:r w:rsidRPr="007764E9">
        <w:rPr>
          <w:spacing w:val="-1"/>
        </w:rPr>
        <w:t>их</w:t>
      </w:r>
      <w:r w:rsidRPr="007764E9">
        <w:t xml:space="preserve"> братья</w:t>
      </w:r>
      <w:r w:rsidRPr="007764E9">
        <w:rPr>
          <w:spacing w:val="-1"/>
        </w:rPr>
        <w:t xml:space="preserve"> </w:t>
      </w:r>
      <w:r w:rsidRPr="007764E9">
        <w:t>и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(или)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сестры.</w:t>
      </w:r>
    </w:p>
    <w:p w:rsidR="00CD1F1F" w:rsidRPr="007764E9" w:rsidRDefault="00CD1F1F">
      <w:pPr>
        <w:pStyle w:val="a3"/>
        <w:numPr>
          <w:ilvl w:val="1"/>
          <w:numId w:val="11"/>
        </w:numPr>
        <w:tabs>
          <w:tab w:val="left" w:pos="783"/>
        </w:tabs>
        <w:kinsoku w:val="0"/>
        <w:overflowPunct w:val="0"/>
        <w:spacing w:before="1"/>
        <w:ind w:right="164" w:firstLine="284"/>
        <w:jc w:val="both"/>
        <w:rPr>
          <w:spacing w:val="-1"/>
        </w:rPr>
      </w:pPr>
      <w:r w:rsidRPr="007764E9">
        <w:rPr>
          <w:spacing w:val="-1"/>
        </w:rPr>
        <w:t>Прием</w:t>
      </w:r>
      <w:r w:rsidRPr="007764E9">
        <w:rPr>
          <w:spacing w:val="21"/>
        </w:rPr>
        <w:t xml:space="preserve"> </w:t>
      </w:r>
      <w:r w:rsidRPr="007764E9">
        <w:rPr>
          <w:spacing w:val="-1"/>
        </w:rPr>
        <w:t>детей</w:t>
      </w:r>
      <w:r w:rsidRPr="007764E9">
        <w:rPr>
          <w:spacing w:val="21"/>
        </w:rPr>
        <w:t xml:space="preserve"> </w:t>
      </w:r>
      <w:r w:rsidRPr="007764E9">
        <w:t>с</w:t>
      </w:r>
      <w:r w:rsidRPr="007764E9">
        <w:rPr>
          <w:spacing w:val="22"/>
        </w:rPr>
        <w:t xml:space="preserve"> </w:t>
      </w:r>
      <w:r w:rsidRPr="007764E9">
        <w:rPr>
          <w:spacing w:val="-1"/>
        </w:rPr>
        <w:t>ограниченными</w:t>
      </w:r>
      <w:r w:rsidRPr="007764E9">
        <w:rPr>
          <w:spacing w:val="21"/>
        </w:rPr>
        <w:t xml:space="preserve"> </w:t>
      </w:r>
      <w:r w:rsidRPr="007764E9">
        <w:rPr>
          <w:spacing w:val="-1"/>
        </w:rPr>
        <w:t>возможностями</w:t>
      </w:r>
      <w:r w:rsidRPr="007764E9">
        <w:rPr>
          <w:spacing w:val="20"/>
        </w:rPr>
        <w:t xml:space="preserve"> </w:t>
      </w:r>
      <w:r w:rsidRPr="007764E9">
        <w:rPr>
          <w:spacing w:val="-1"/>
        </w:rPr>
        <w:t>здоровья</w:t>
      </w:r>
      <w:r w:rsidRPr="007764E9">
        <w:rPr>
          <w:spacing w:val="20"/>
        </w:rPr>
        <w:t xml:space="preserve"> </w:t>
      </w:r>
      <w:r w:rsidRPr="007764E9">
        <w:rPr>
          <w:spacing w:val="-1"/>
        </w:rPr>
        <w:t>осуществляется</w:t>
      </w:r>
      <w:r w:rsidRPr="007764E9">
        <w:rPr>
          <w:spacing w:val="21"/>
        </w:rPr>
        <w:t xml:space="preserve"> </w:t>
      </w:r>
      <w:r w:rsidRPr="007764E9">
        <w:t>на</w:t>
      </w:r>
      <w:r w:rsidRPr="007764E9">
        <w:rPr>
          <w:spacing w:val="25"/>
        </w:rPr>
        <w:t xml:space="preserve"> </w:t>
      </w:r>
      <w:r w:rsidRPr="007764E9">
        <w:rPr>
          <w:spacing w:val="-1"/>
        </w:rPr>
        <w:t>обучение</w:t>
      </w:r>
      <w:r w:rsidRPr="007764E9">
        <w:rPr>
          <w:spacing w:val="20"/>
        </w:rPr>
        <w:t xml:space="preserve"> </w:t>
      </w:r>
      <w:r w:rsidRPr="007764E9">
        <w:t>по</w:t>
      </w:r>
      <w:r w:rsidRPr="007764E9">
        <w:rPr>
          <w:spacing w:val="69"/>
        </w:rPr>
        <w:t xml:space="preserve"> </w:t>
      </w:r>
      <w:r w:rsidRPr="007764E9">
        <w:rPr>
          <w:spacing w:val="-1"/>
        </w:rPr>
        <w:t>адаптированным</w:t>
      </w:r>
      <w:r w:rsidRPr="007764E9">
        <w:rPr>
          <w:spacing w:val="40"/>
        </w:rPr>
        <w:t xml:space="preserve"> </w:t>
      </w:r>
      <w:r w:rsidRPr="007764E9">
        <w:rPr>
          <w:spacing w:val="-1"/>
        </w:rPr>
        <w:t>образовательным</w:t>
      </w:r>
      <w:r w:rsidRPr="007764E9">
        <w:rPr>
          <w:spacing w:val="43"/>
        </w:rPr>
        <w:t xml:space="preserve"> </w:t>
      </w:r>
      <w:r w:rsidRPr="007764E9">
        <w:rPr>
          <w:spacing w:val="-1"/>
        </w:rPr>
        <w:t>программам</w:t>
      </w:r>
      <w:r w:rsidRPr="007764E9">
        <w:rPr>
          <w:spacing w:val="40"/>
        </w:rPr>
        <w:t xml:space="preserve"> </w:t>
      </w:r>
      <w:r w:rsidRPr="007764E9">
        <w:t>с</w:t>
      </w:r>
      <w:r w:rsidRPr="007764E9">
        <w:rPr>
          <w:spacing w:val="43"/>
        </w:rPr>
        <w:t xml:space="preserve"> </w:t>
      </w:r>
      <w:r w:rsidRPr="007764E9">
        <w:rPr>
          <w:spacing w:val="-1"/>
        </w:rPr>
        <w:t>согласия</w:t>
      </w:r>
      <w:r w:rsidRPr="007764E9">
        <w:rPr>
          <w:spacing w:val="42"/>
        </w:rPr>
        <w:t xml:space="preserve"> </w:t>
      </w:r>
      <w:r w:rsidRPr="007764E9">
        <w:rPr>
          <w:spacing w:val="-1"/>
        </w:rPr>
        <w:t>родителей</w:t>
      </w:r>
      <w:r w:rsidRPr="007764E9">
        <w:rPr>
          <w:spacing w:val="43"/>
        </w:rPr>
        <w:t xml:space="preserve"> </w:t>
      </w:r>
      <w:r w:rsidRPr="007764E9">
        <w:rPr>
          <w:spacing w:val="-1"/>
        </w:rPr>
        <w:t>(законных</w:t>
      </w:r>
      <w:r w:rsidRPr="007764E9">
        <w:rPr>
          <w:spacing w:val="41"/>
        </w:rPr>
        <w:t xml:space="preserve"> </w:t>
      </w:r>
      <w:r w:rsidRPr="007764E9">
        <w:rPr>
          <w:spacing w:val="-1"/>
        </w:rPr>
        <w:t>представителей)</w:t>
      </w:r>
      <w:r w:rsidRPr="007764E9">
        <w:rPr>
          <w:spacing w:val="44"/>
        </w:rPr>
        <w:t xml:space="preserve"> </w:t>
      </w:r>
      <w:r w:rsidRPr="007764E9">
        <w:rPr>
          <w:spacing w:val="-2"/>
        </w:rPr>
        <w:t>на</w:t>
      </w:r>
      <w:r w:rsidRPr="007764E9">
        <w:rPr>
          <w:spacing w:val="77"/>
        </w:rPr>
        <w:t xml:space="preserve"> </w:t>
      </w:r>
      <w:r w:rsidRPr="007764E9">
        <w:rPr>
          <w:spacing w:val="-1"/>
        </w:rPr>
        <w:t>основании</w:t>
      </w:r>
      <w:r w:rsidRPr="007764E9">
        <w:t xml:space="preserve"> </w:t>
      </w:r>
      <w:r w:rsidRPr="007764E9">
        <w:rPr>
          <w:spacing w:val="-1"/>
        </w:rPr>
        <w:t>рекомендаций</w:t>
      </w:r>
      <w:r w:rsidRPr="007764E9">
        <w:t xml:space="preserve"> </w:t>
      </w:r>
      <w:r w:rsidRPr="007764E9">
        <w:rPr>
          <w:spacing w:val="-1"/>
        </w:rPr>
        <w:t>психолого-медико-педагогической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комиссии.</w:t>
      </w:r>
    </w:p>
    <w:p w:rsidR="00CD1F1F" w:rsidRPr="007764E9" w:rsidRDefault="00CD1F1F">
      <w:pPr>
        <w:pStyle w:val="a3"/>
        <w:kinsoku w:val="0"/>
        <w:overflowPunct w:val="0"/>
        <w:ind w:right="164" w:firstLine="566"/>
        <w:jc w:val="both"/>
        <w:rPr>
          <w:spacing w:val="1"/>
        </w:rPr>
      </w:pPr>
      <w:r w:rsidRPr="007764E9">
        <w:rPr>
          <w:spacing w:val="1"/>
        </w:rPr>
        <w:t>Поступающие</w:t>
      </w:r>
      <w:r w:rsidRPr="007764E9">
        <w:rPr>
          <w:spacing w:val="35"/>
        </w:rPr>
        <w:t xml:space="preserve"> </w:t>
      </w:r>
      <w:r w:rsidRPr="007764E9">
        <w:t>с</w:t>
      </w:r>
      <w:r w:rsidRPr="007764E9">
        <w:rPr>
          <w:spacing w:val="33"/>
        </w:rPr>
        <w:t xml:space="preserve"> </w:t>
      </w:r>
      <w:r w:rsidRPr="007764E9">
        <w:rPr>
          <w:spacing w:val="1"/>
        </w:rPr>
        <w:t>ограниченными</w:t>
      </w:r>
      <w:r w:rsidRPr="007764E9">
        <w:rPr>
          <w:spacing w:val="34"/>
        </w:rPr>
        <w:t xml:space="preserve"> </w:t>
      </w:r>
      <w:r w:rsidRPr="007764E9">
        <w:rPr>
          <w:spacing w:val="1"/>
        </w:rPr>
        <w:t>возможностями</w:t>
      </w:r>
      <w:r w:rsidRPr="007764E9">
        <w:rPr>
          <w:spacing w:val="32"/>
        </w:rPr>
        <w:t xml:space="preserve"> </w:t>
      </w:r>
      <w:r w:rsidRPr="007764E9">
        <w:rPr>
          <w:spacing w:val="1"/>
        </w:rPr>
        <w:t>здоровья,</w:t>
      </w:r>
      <w:r w:rsidRPr="007764E9">
        <w:rPr>
          <w:spacing w:val="33"/>
        </w:rPr>
        <w:t xml:space="preserve"> </w:t>
      </w:r>
      <w:r w:rsidRPr="007764E9">
        <w:rPr>
          <w:spacing w:val="1"/>
        </w:rPr>
        <w:t>достигшие</w:t>
      </w:r>
      <w:r w:rsidRPr="007764E9">
        <w:rPr>
          <w:spacing w:val="36"/>
        </w:rPr>
        <w:t xml:space="preserve"> </w:t>
      </w:r>
      <w:r w:rsidRPr="007764E9">
        <w:t>возраста</w:t>
      </w:r>
      <w:r w:rsidRPr="007764E9">
        <w:rPr>
          <w:spacing w:val="35"/>
        </w:rPr>
        <w:t xml:space="preserve"> </w:t>
      </w:r>
      <w:r w:rsidRPr="007764E9">
        <w:rPr>
          <w:spacing w:val="1"/>
        </w:rPr>
        <w:t>восемнадцати</w:t>
      </w:r>
      <w:r w:rsidRPr="007764E9">
        <w:rPr>
          <w:spacing w:val="32"/>
        </w:rPr>
        <w:t xml:space="preserve"> </w:t>
      </w:r>
      <w:r w:rsidRPr="007764E9">
        <w:rPr>
          <w:spacing w:val="5"/>
        </w:rPr>
        <w:t>лет,</w:t>
      </w:r>
      <w:r w:rsidRPr="007764E9">
        <w:rPr>
          <w:spacing w:val="30"/>
        </w:rPr>
        <w:t xml:space="preserve"> </w:t>
      </w:r>
      <w:r w:rsidRPr="007764E9">
        <w:rPr>
          <w:spacing w:val="1"/>
        </w:rPr>
        <w:t>принимаются</w:t>
      </w:r>
      <w:r w:rsidRPr="007764E9">
        <w:rPr>
          <w:spacing w:val="13"/>
        </w:rPr>
        <w:t xml:space="preserve"> </w:t>
      </w:r>
      <w:r w:rsidRPr="007764E9">
        <w:t>на</w:t>
      </w:r>
      <w:r w:rsidRPr="007764E9">
        <w:rPr>
          <w:spacing w:val="12"/>
        </w:rPr>
        <w:t xml:space="preserve"> </w:t>
      </w:r>
      <w:r w:rsidRPr="007764E9">
        <w:rPr>
          <w:spacing w:val="1"/>
        </w:rPr>
        <w:t>обучение</w:t>
      </w:r>
      <w:r w:rsidRPr="007764E9">
        <w:rPr>
          <w:spacing w:val="14"/>
        </w:rPr>
        <w:t xml:space="preserve"> </w:t>
      </w:r>
      <w:r w:rsidRPr="007764E9">
        <w:t>по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адаптированной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образовательной</w:t>
      </w:r>
      <w:r w:rsidRPr="007764E9">
        <w:rPr>
          <w:spacing w:val="13"/>
        </w:rPr>
        <w:t xml:space="preserve"> </w:t>
      </w:r>
      <w:r w:rsidRPr="007764E9">
        <w:t>программе</w:t>
      </w:r>
      <w:r w:rsidRPr="007764E9">
        <w:rPr>
          <w:spacing w:val="14"/>
        </w:rPr>
        <w:t xml:space="preserve"> </w:t>
      </w:r>
      <w:r w:rsidRPr="007764E9">
        <w:rPr>
          <w:spacing w:val="1"/>
        </w:rPr>
        <w:t>только</w:t>
      </w:r>
      <w:r w:rsidRPr="007764E9">
        <w:rPr>
          <w:spacing w:val="11"/>
        </w:rPr>
        <w:t xml:space="preserve"> </w:t>
      </w:r>
      <w:r w:rsidRPr="007764E9">
        <w:t>с</w:t>
      </w:r>
      <w:r w:rsidRPr="007764E9">
        <w:rPr>
          <w:spacing w:val="14"/>
        </w:rPr>
        <w:t xml:space="preserve"> </w:t>
      </w:r>
      <w:r w:rsidRPr="007764E9">
        <w:rPr>
          <w:spacing w:val="1"/>
        </w:rPr>
        <w:t>согласия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самих</w:t>
      </w:r>
      <w:r w:rsidRPr="007764E9">
        <w:rPr>
          <w:spacing w:val="30"/>
        </w:rPr>
        <w:t xml:space="preserve"> </w:t>
      </w:r>
      <w:r w:rsidRPr="007764E9">
        <w:rPr>
          <w:spacing w:val="1"/>
        </w:rPr>
        <w:t>поступающих.</w:t>
      </w:r>
    </w:p>
    <w:p w:rsidR="00CD1F1F" w:rsidRPr="007764E9" w:rsidRDefault="00CD1F1F">
      <w:pPr>
        <w:pStyle w:val="a3"/>
        <w:numPr>
          <w:ilvl w:val="1"/>
          <w:numId w:val="11"/>
        </w:numPr>
        <w:tabs>
          <w:tab w:val="left" w:pos="783"/>
        </w:tabs>
        <w:kinsoku w:val="0"/>
        <w:overflowPunct w:val="0"/>
        <w:ind w:right="164" w:firstLine="284"/>
        <w:jc w:val="both"/>
        <w:rPr>
          <w:spacing w:val="-1"/>
        </w:rPr>
      </w:pPr>
      <w:r w:rsidRPr="007764E9">
        <w:t>Для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обучения</w:t>
      </w:r>
      <w:r w:rsidRPr="007764E9">
        <w:rPr>
          <w:spacing w:val="30"/>
        </w:rPr>
        <w:t xml:space="preserve"> </w:t>
      </w:r>
      <w:r w:rsidRPr="007764E9">
        <w:t>по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программам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начального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общего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образования</w:t>
      </w:r>
      <w:r w:rsidRPr="007764E9">
        <w:rPr>
          <w:spacing w:val="30"/>
        </w:rPr>
        <w:t xml:space="preserve"> </w:t>
      </w:r>
      <w:r w:rsidRPr="007764E9">
        <w:t>в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первый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класс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принимаются</w:t>
      </w:r>
      <w:r w:rsidRPr="007764E9">
        <w:rPr>
          <w:spacing w:val="27"/>
        </w:rPr>
        <w:t xml:space="preserve"> </w:t>
      </w:r>
      <w:r w:rsidRPr="007764E9">
        <w:rPr>
          <w:spacing w:val="-1"/>
        </w:rPr>
        <w:t>дети,</w:t>
      </w:r>
      <w:r w:rsidRPr="007764E9">
        <w:rPr>
          <w:spacing w:val="65"/>
        </w:rPr>
        <w:t xml:space="preserve"> </w:t>
      </w:r>
      <w:r w:rsidRPr="007764E9">
        <w:rPr>
          <w:spacing w:val="-1"/>
        </w:rPr>
        <w:t>которые</w:t>
      </w:r>
      <w:r w:rsidRPr="007764E9">
        <w:rPr>
          <w:spacing w:val="31"/>
        </w:rPr>
        <w:t xml:space="preserve"> </w:t>
      </w:r>
      <w:r w:rsidRPr="007764E9">
        <w:t>к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началу</w:t>
      </w:r>
      <w:r w:rsidRPr="007764E9">
        <w:rPr>
          <w:spacing w:val="29"/>
        </w:rPr>
        <w:t xml:space="preserve"> </w:t>
      </w:r>
      <w:r w:rsidRPr="007764E9">
        <w:rPr>
          <w:spacing w:val="-1"/>
        </w:rPr>
        <w:t>обучения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достигнут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возраста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шесть</w:t>
      </w:r>
      <w:r w:rsidRPr="007764E9">
        <w:rPr>
          <w:spacing w:val="31"/>
        </w:rPr>
        <w:t xml:space="preserve"> </w:t>
      </w:r>
      <w:r w:rsidRPr="007764E9">
        <w:t>лет</w:t>
      </w:r>
      <w:r w:rsidRPr="007764E9">
        <w:rPr>
          <w:spacing w:val="36"/>
        </w:rPr>
        <w:t xml:space="preserve"> </w:t>
      </w:r>
      <w:r w:rsidRPr="007764E9">
        <w:t>и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шесть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месяцев</w:t>
      </w:r>
      <w:r w:rsidRPr="007764E9">
        <w:rPr>
          <w:spacing w:val="30"/>
        </w:rPr>
        <w:t xml:space="preserve"> </w:t>
      </w:r>
      <w:r w:rsidRPr="007764E9">
        <w:t>при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отсутствии</w:t>
      </w:r>
      <w:r w:rsidRPr="007764E9">
        <w:rPr>
          <w:spacing w:val="73"/>
        </w:rPr>
        <w:t xml:space="preserve"> </w:t>
      </w:r>
      <w:r w:rsidRPr="007764E9">
        <w:rPr>
          <w:spacing w:val="-1"/>
        </w:rPr>
        <w:t>противопоказаний</w:t>
      </w:r>
      <w:r w:rsidRPr="007764E9">
        <w:rPr>
          <w:spacing w:val="25"/>
        </w:rPr>
        <w:t xml:space="preserve"> </w:t>
      </w:r>
      <w:r w:rsidRPr="007764E9">
        <w:t>по</w:t>
      </w:r>
      <w:r w:rsidRPr="007764E9">
        <w:rPr>
          <w:spacing w:val="25"/>
        </w:rPr>
        <w:t xml:space="preserve"> </w:t>
      </w:r>
      <w:r w:rsidRPr="007764E9">
        <w:rPr>
          <w:spacing w:val="-1"/>
        </w:rPr>
        <w:t>состоянию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здоровья.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Прием</w:t>
      </w:r>
      <w:r w:rsidRPr="007764E9">
        <w:rPr>
          <w:spacing w:val="25"/>
        </w:rPr>
        <w:t xml:space="preserve"> </w:t>
      </w:r>
      <w:r w:rsidRPr="007764E9">
        <w:t>детей,</w:t>
      </w:r>
      <w:r w:rsidRPr="007764E9">
        <w:rPr>
          <w:spacing w:val="25"/>
        </w:rPr>
        <w:t xml:space="preserve"> </w:t>
      </w:r>
      <w:r w:rsidRPr="007764E9">
        <w:rPr>
          <w:spacing w:val="-1"/>
        </w:rPr>
        <w:t>которые</w:t>
      </w:r>
      <w:r w:rsidRPr="007764E9">
        <w:rPr>
          <w:spacing w:val="26"/>
        </w:rPr>
        <w:t xml:space="preserve"> </w:t>
      </w:r>
      <w:r w:rsidRPr="007764E9">
        <w:t>к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началу</w:t>
      </w:r>
      <w:r w:rsidRPr="007764E9">
        <w:rPr>
          <w:spacing w:val="24"/>
        </w:rPr>
        <w:t xml:space="preserve"> </w:t>
      </w:r>
      <w:r w:rsidRPr="007764E9">
        <w:rPr>
          <w:spacing w:val="-1"/>
        </w:rPr>
        <w:t>обучения</w:t>
      </w:r>
      <w:r w:rsidRPr="007764E9">
        <w:rPr>
          <w:spacing w:val="25"/>
        </w:rPr>
        <w:t xml:space="preserve"> </w:t>
      </w:r>
      <w:r w:rsidRPr="007764E9">
        <w:t>не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достигнут</w:t>
      </w:r>
      <w:r w:rsidRPr="007764E9">
        <w:rPr>
          <w:spacing w:val="28"/>
        </w:rPr>
        <w:t xml:space="preserve"> </w:t>
      </w:r>
      <w:r w:rsidRPr="007764E9">
        <w:t>шести</w:t>
      </w:r>
      <w:r w:rsidRPr="007764E9">
        <w:rPr>
          <w:spacing w:val="81"/>
        </w:rPr>
        <w:t xml:space="preserve"> </w:t>
      </w:r>
      <w:r w:rsidRPr="007764E9">
        <w:t xml:space="preserve">лет и </w:t>
      </w:r>
      <w:r w:rsidRPr="007764E9">
        <w:rPr>
          <w:spacing w:val="-1"/>
        </w:rPr>
        <w:t>шести</w:t>
      </w:r>
      <w:r w:rsidRPr="007764E9">
        <w:t xml:space="preserve"> </w:t>
      </w:r>
      <w:r w:rsidRPr="007764E9">
        <w:rPr>
          <w:spacing w:val="-1"/>
        </w:rPr>
        <w:t>месяцев,</w:t>
      </w:r>
      <w:r w:rsidRPr="007764E9">
        <w:t xml:space="preserve"> </w:t>
      </w:r>
      <w:r w:rsidRPr="007764E9">
        <w:rPr>
          <w:spacing w:val="-1"/>
        </w:rPr>
        <w:t>осуществляется</w:t>
      </w:r>
      <w:r w:rsidRPr="007764E9">
        <w:rPr>
          <w:spacing w:val="-3"/>
        </w:rPr>
        <w:t xml:space="preserve"> </w:t>
      </w:r>
      <w:r w:rsidRPr="007764E9">
        <w:t xml:space="preserve">с </w:t>
      </w:r>
      <w:r w:rsidRPr="007764E9">
        <w:rPr>
          <w:spacing w:val="-1"/>
        </w:rPr>
        <w:t>разрешения учредителя</w:t>
      </w:r>
      <w:r w:rsidRPr="007764E9">
        <w:t xml:space="preserve"> в</w:t>
      </w:r>
      <w:r w:rsidRPr="007764E9">
        <w:rPr>
          <w:spacing w:val="-1"/>
        </w:rPr>
        <w:t xml:space="preserve"> установленном </w:t>
      </w:r>
      <w:r w:rsidRPr="007764E9">
        <w:t>им</w:t>
      </w:r>
      <w:r w:rsidRPr="007764E9">
        <w:rPr>
          <w:spacing w:val="-1"/>
        </w:rPr>
        <w:t xml:space="preserve"> порядке.</w:t>
      </w:r>
    </w:p>
    <w:p w:rsidR="00CD1F1F" w:rsidRPr="007764E9" w:rsidRDefault="00CD1F1F">
      <w:pPr>
        <w:pStyle w:val="a3"/>
        <w:numPr>
          <w:ilvl w:val="1"/>
          <w:numId w:val="11"/>
        </w:numPr>
        <w:tabs>
          <w:tab w:val="left" w:pos="783"/>
        </w:tabs>
        <w:kinsoku w:val="0"/>
        <w:overflowPunct w:val="0"/>
        <w:spacing w:before="1"/>
        <w:ind w:right="167" w:firstLine="284"/>
        <w:jc w:val="both"/>
        <w:rPr>
          <w:spacing w:val="-1"/>
        </w:rPr>
      </w:pPr>
      <w:r w:rsidRPr="007764E9">
        <w:rPr>
          <w:spacing w:val="-1"/>
        </w:rPr>
        <w:t>Дети,</w:t>
      </w:r>
      <w:r w:rsidRPr="007764E9">
        <w:rPr>
          <w:spacing w:val="35"/>
        </w:rPr>
        <w:t xml:space="preserve"> </w:t>
      </w:r>
      <w:r w:rsidRPr="007764E9">
        <w:rPr>
          <w:spacing w:val="-1"/>
        </w:rPr>
        <w:t>возраст</w:t>
      </w:r>
      <w:r w:rsidRPr="007764E9">
        <w:rPr>
          <w:spacing w:val="35"/>
        </w:rPr>
        <w:t xml:space="preserve"> </w:t>
      </w:r>
      <w:r w:rsidRPr="007764E9">
        <w:rPr>
          <w:spacing w:val="-1"/>
        </w:rPr>
        <w:t>которых</w:t>
      </w:r>
      <w:r w:rsidRPr="007764E9">
        <w:rPr>
          <w:spacing w:val="36"/>
        </w:rPr>
        <w:t xml:space="preserve"> </w:t>
      </w:r>
      <w:r w:rsidRPr="007764E9">
        <w:t>к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началу</w:t>
      </w:r>
      <w:r w:rsidRPr="007764E9">
        <w:rPr>
          <w:spacing w:val="34"/>
        </w:rPr>
        <w:t xml:space="preserve"> </w:t>
      </w:r>
      <w:r w:rsidRPr="007764E9">
        <w:rPr>
          <w:spacing w:val="-1"/>
        </w:rPr>
        <w:t>обучения</w:t>
      </w:r>
      <w:r w:rsidRPr="007764E9">
        <w:rPr>
          <w:spacing w:val="35"/>
        </w:rPr>
        <w:t xml:space="preserve"> </w:t>
      </w:r>
      <w:r w:rsidRPr="007764E9">
        <w:t>в</w:t>
      </w:r>
      <w:r w:rsidRPr="007764E9">
        <w:rPr>
          <w:spacing w:val="37"/>
        </w:rPr>
        <w:t xml:space="preserve"> </w:t>
      </w:r>
      <w:r w:rsidRPr="007764E9">
        <w:rPr>
          <w:spacing w:val="-1"/>
        </w:rPr>
        <w:t>первом</w:t>
      </w:r>
      <w:r w:rsidRPr="007764E9">
        <w:rPr>
          <w:spacing w:val="35"/>
        </w:rPr>
        <w:t xml:space="preserve"> </w:t>
      </w:r>
      <w:r w:rsidRPr="007764E9">
        <w:rPr>
          <w:spacing w:val="-1"/>
        </w:rPr>
        <w:t>классе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составит</w:t>
      </w:r>
      <w:r w:rsidRPr="007764E9">
        <w:rPr>
          <w:spacing w:val="34"/>
        </w:rPr>
        <w:t xml:space="preserve"> </w:t>
      </w:r>
      <w:r w:rsidRPr="007764E9">
        <w:rPr>
          <w:spacing w:val="-1"/>
        </w:rPr>
        <w:t>восемь</w:t>
      </w:r>
      <w:r w:rsidRPr="007764E9">
        <w:rPr>
          <w:spacing w:val="35"/>
        </w:rPr>
        <w:t xml:space="preserve"> </w:t>
      </w:r>
      <w:r w:rsidRPr="007764E9">
        <w:t>лет,</w:t>
      </w:r>
      <w:r w:rsidRPr="007764E9">
        <w:rPr>
          <w:spacing w:val="35"/>
        </w:rPr>
        <w:t xml:space="preserve"> </w:t>
      </w:r>
      <w:r w:rsidRPr="007764E9">
        <w:rPr>
          <w:spacing w:val="-1"/>
        </w:rPr>
        <w:t>принимаются</w:t>
      </w:r>
      <w:r w:rsidRPr="007764E9">
        <w:rPr>
          <w:spacing w:val="35"/>
        </w:rPr>
        <w:t xml:space="preserve"> </w:t>
      </w:r>
      <w:r w:rsidRPr="007764E9">
        <w:t>на</w:t>
      </w:r>
      <w:r w:rsidRPr="007764E9">
        <w:rPr>
          <w:spacing w:val="77"/>
        </w:rPr>
        <w:t xml:space="preserve"> </w:t>
      </w:r>
      <w:r w:rsidRPr="007764E9">
        <w:rPr>
          <w:spacing w:val="-1"/>
        </w:rPr>
        <w:t>обучение</w:t>
      </w:r>
      <w:r w:rsidRPr="007764E9">
        <w:t xml:space="preserve"> по</w:t>
      </w:r>
      <w:r w:rsidRPr="007764E9">
        <w:rPr>
          <w:spacing w:val="54"/>
        </w:rPr>
        <w:t xml:space="preserve"> </w:t>
      </w:r>
      <w:r w:rsidRPr="007764E9">
        <w:rPr>
          <w:spacing w:val="-1"/>
        </w:rPr>
        <w:t>программам</w:t>
      </w:r>
      <w:r w:rsidRPr="007764E9">
        <w:rPr>
          <w:spacing w:val="54"/>
        </w:rPr>
        <w:t xml:space="preserve"> </w:t>
      </w:r>
      <w:r w:rsidRPr="007764E9">
        <w:rPr>
          <w:spacing w:val="-1"/>
        </w:rPr>
        <w:t>начального</w:t>
      </w:r>
      <w:r w:rsidRPr="007764E9">
        <w:t xml:space="preserve"> </w:t>
      </w:r>
      <w:r w:rsidRPr="007764E9">
        <w:rPr>
          <w:spacing w:val="-1"/>
        </w:rPr>
        <w:t>общего</w:t>
      </w:r>
      <w:r w:rsidRPr="007764E9">
        <w:t xml:space="preserve"> </w:t>
      </w:r>
      <w:r w:rsidRPr="007764E9">
        <w:rPr>
          <w:spacing w:val="-1"/>
        </w:rPr>
        <w:t>образования</w:t>
      </w:r>
      <w:r w:rsidRPr="007764E9">
        <w:rPr>
          <w:spacing w:val="54"/>
        </w:rPr>
        <w:t xml:space="preserve"> </w:t>
      </w:r>
      <w:r w:rsidRPr="007764E9">
        <w:t>на</w:t>
      </w:r>
      <w:r w:rsidRPr="007764E9">
        <w:rPr>
          <w:spacing w:val="54"/>
        </w:rPr>
        <w:t xml:space="preserve"> </w:t>
      </w:r>
      <w:r w:rsidRPr="007764E9">
        <w:rPr>
          <w:spacing w:val="-1"/>
        </w:rPr>
        <w:t>основании</w:t>
      </w:r>
      <w:r w:rsidRPr="007764E9">
        <w:rPr>
          <w:spacing w:val="54"/>
        </w:rPr>
        <w:t xml:space="preserve"> </w:t>
      </w:r>
      <w:r w:rsidRPr="007764E9">
        <w:rPr>
          <w:spacing w:val="-1"/>
        </w:rPr>
        <w:t>документов,</w:t>
      </w:r>
      <w:r w:rsidRPr="007764E9">
        <w:t xml:space="preserve"> </w:t>
      </w:r>
      <w:r w:rsidRPr="007764E9">
        <w:rPr>
          <w:spacing w:val="-1"/>
        </w:rPr>
        <w:t>подтверждающих</w:t>
      </w:r>
      <w:r w:rsidRPr="007764E9">
        <w:rPr>
          <w:spacing w:val="99"/>
        </w:rPr>
        <w:t xml:space="preserve"> </w:t>
      </w:r>
      <w:r w:rsidRPr="007764E9">
        <w:rPr>
          <w:spacing w:val="-1"/>
        </w:rPr>
        <w:t>период</w:t>
      </w:r>
      <w:r w:rsidRPr="007764E9">
        <w:rPr>
          <w:spacing w:val="10"/>
        </w:rPr>
        <w:t xml:space="preserve"> </w:t>
      </w:r>
      <w:r w:rsidRPr="007764E9">
        <w:rPr>
          <w:spacing w:val="-1"/>
        </w:rPr>
        <w:t>обучения</w:t>
      </w:r>
      <w:r w:rsidRPr="007764E9">
        <w:rPr>
          <w:spacing w:val="9"/>
        </w:rPr>
        <w:t xml:space="preserve"> </w:t>
      </w:r>
      <w:r w:rsidRPr="007764E9">
        <w:t>в</w:t>
      </w:r>
      <w:r w:rsidRPr="007764E9">
        <w:rPr>
          <w:spacing w:val="8"/>
        </w:rPr>
        <w:t xml:space="preserve"> </w:t>
      </w:r>
      <w:r w:rsidRPr="007764E9">
        <w:rPr>
          <w:spacing w:val="-1"/>
        </w:rPr>
        <w:t>другой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образовательной</w:t>
      </w:r>
      <w:r w:rsidRPr="007764E9">
        <w:rPr>
          <w:spacing w:val="6"/>
        </w:rPr>
        <w:t xml:space="preserve"> </w:t>
      </w:r>
      <w:r w:rsidRPr="007764E9">
        <w:rPr>
          <w:spacing w:val="-1"/>
        </w:rPr>
        <w:t>организации.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При</w:t>
      </w:r>
      <w:r w:rsidRPr="007764E9">
        <w:rPr>
          <w:spacing w:val="7"/>
        </w:rPr>
        <w:t xml:space="preserve"> </w:t>
      </w:r>
      <w:r w:rsidRPr="007764E9">
        <w:rPr>
          <w:spacing w:val="-1"/>
        </w:rPr>
        <w:t>отсутствии</w:t>
      </w:r>
      <w:r w:rsidRPr="007764E9">
        <w:rPr>
          <w:spacing w:val="8"/>
        </w:rPr>
        <w:t xml:space="preserve"> </w:t>
      </w:r>
      <w:r w:rsidRPr="007764E9">
        <w:rPr>
          <w:spacing w:val="-1"/>
        </w:rPr>
        <w:t>указанных</w:t>
      </w:r>
      <w:r w:rsidRPr="007764E9">
        <w:t xml:space="preserve"> </w:t>
      </w:r>
      <w:r w:rsidRPr="007764E9">
        <w:rPr>
          <w:spacing w:val="10"/>
        </w:rPr>
        <w:t xml:space="preserve"> </w:t>
      </w:r>
      <w:r w:rsidRPr="007764E9">
        <w:rPr>
          <w:spacing w:val="-1"/>
        </w:rPr>
        <w:t>документов</w:t>
      </w:r>
      <w:r w:rsidRPr="007764E9">
        <w:rPr>
          <w:spacing w:val="81"/>
        </w:rPr>
        <w:t xml:space="preserve"> </w:t>
      </w:r>
      <w:r w:rsidRPr="007764E9">
        <w:rPr>
          <w:spacing w:val="-1"/>
        </w:rPr>
        <w:t>зачисление</w:t>
      </w:r>
      <w:r w:rsidRPr="007764E9">
        <w:t xml:space="preserve"> в </w:t>
      </w:r>
      <w:r w:rsidRPr="007764E9">
        <w:rPr>
          <w:spacing w:val="-1"/>
        </w:rPr>
        <w:t>школу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осуществляется</w:t>
      </w:r>
      <w:r w:rsidRPr="007764E9">
        <w:t xml:space="preserve"> с </w:t>
      </w:r>
      <w:r w:rsidRPr="007764E9">
        <w:rPr>
          <w:spacing w:val="-1"/>
        </w:rPr>
        <w:t>разрешения учредителя</w:t>
      </w:r>
      <w:r w:rsidRPr="007764E9">
        <w:t xml:space="preserve"> в</w:t>
      </w:r>
      <w:r w:rsidRPr="007764E9">
        <w:rPr>
          <w:spacing w:val="-1"/>
        </w:rPr>
        <w:t xml:space="preserve"> установленном </w:t>
      </w:r>
      <w:r w:rsidRPr="007764E9">
        <w:t>им</w:t>
      </w:r>
      <w:r w:rsidRPr="007764E9">
        <w:rPr>
          <w:spacing w:val="-1"/>
        </w:rPr>
        <w:t xml:space="preserve"> порядке.</w:t>
      </w:r>
    </w:p>
    <w:p w:rsidR="00CD1F1F" w:rsidRPr="007764E9" w:rsidRDefault="00CD1F1F">
      <w:pPr>
        <w:pStyle w:val="a3"/>
        <w:numPr>
          <w:ilvl w:val="1"/>
          <w:numId w:val="11"/>
        </w:numPr>
        <w:tabs>
          <w:tab w:val="left" w:pos="894"/>
        </w:tabs>
        <w:kinsoku w:val="0"/>
        <w:overflowPunct w:val="0"/>
        <w:ind w:right="164" w:firstLine="284"/>
        <w:jc w:val="both"/>
        <w:rPr>
          <w:spacing w:val="-1"/>
        </w:rPr>
      </w:pPr>
      <w:r w:rsidRPr="007764E9">
        <w:rPr>
          <w:spacing w:val="-1"/>
        </w:rPr>
        <w:t>Количество</w:t>
      </w:r>
      <w:r w:rsidRPr="007764E9">
        <w:rPr>
          <w:spacing w:val="47"/>
        </w:rPr>
        <w:t xml:space="preserve"> </w:t>
      </w:r>
      <w:r w:rsidRPr="007764E9">
        <w:rPr>
          <w:spacing w:val="-1"/>
        </w:rPr>
        <w:t>первых</w:t>
      </w:r>
      <w:r w:rsidRPr="007764E9">
        <w:rPr>
          <w:spacing w:val="45"/>
        </w:rPr>
        <w:t xml:space="preserve"> </w:t>
      </w:r>
      <w:r w:rsidRPr="007764E9">
        <w:rPr>
          <w:spacing w:val="-1"/>
        </w:rPr>
        <w:t>классов,</w:t>
      </w:r>
      <w:r w:rsidRPr="007764E9">
        <w:rPr>
          <w:spacing w:val="47"/>
        </w:rPr>
        <w:t xml:space="preserve"> </w:t>
      </w:r>
      <w:r w:rsidRPr="007764E9">
        <w:rPr>
          <w:spacing w:val="-1"/>
        </w:rPr>
        <w:t>комплектуемых</w:t>
      </w:r>
      <w:r w:rsidRPr="007764E9">
        <w:rPr>
          <w:spacing w:val="47"/>
        </w:rPr>
        <w:t xml:space="preserve"> </w:t>
      </w:r>
      <w:r w:rsidRPr="007764E9">
        <w:t>в</w:t>
      </w:r>
      <w:r w:rsidRPr="007764E9">
        <w:rPr>
          <w:spacing w:val="46"/>
        </w:rPr>
        <w:t xml:space="preserve"> </w:t>
      </w:r>
      <w:r w:rsidRPr="007764E9">
        <w:t>школе</w:t>
      </w:r>
      <w:r w:rsidRPr="007764E9">
        <w:rPr>
          <w:spacing w:val="48"/>
        </w:rPr>
        <w:t xml:space="preserve"> </w:t>
      </w:r>
      <w:r w:rsidRPr="007764E9">
        <w:t>на</w:t>
      </w:r>
      <w:r w:rsidRPr="007764E9">
        <w:rPr>
          <w:spacing w:val="47"/>
        </w:rPr>
        <w:t xml:space="preserve"> </w:t>
      </w:r>
      <w:r w:rsidRPr="007764E9">
        <w:rPr>
          <w:spacing w:val="-1"/>
        </w:rPr>
        <w:t>начало</w:t>
      </w:r>
      <w:r w:rsidRPr="007764E9">
        <w:rPr>
          <w:spacing w:val="48"/>
        </w:rPr>
        <w:t xml:space="preserve"> </w:t>
      </w:r>
      <w:r w:rsidRPr="007764E9">
        <w:rPr>
          <w:spacing w:val="-1"/>
        </w:rPr>
        <w:t>учебного</w:t>
      </w:r>
      <w:r w:rsidRPr="007764E9">
        <w:rPr>
          <w:spacing w:val="45"/>
        </w:rPr>
        <w:t xml:space="preserve"> </w:t>
      </w:r>
      <w:r w:rsidRPr="007764E9">
        <w:t>года,</w:t>
      </w:r>
      <w:r w:rsidRPr="007764E9">
        <w:rPr>
          <w:spacing w:val="47"/>
        </w:rPr>
        <w:t xml:space="preserve"> </w:t>
      </w:r>
      <w:r w:rsidRPr="007764E9">
        <w:rPr>
          <w:spacing w:val="-1"/>
        </w:rPr>
        <w:t>определяется</w:t>
      </w:r>
      <w:r w:rsidRPr="007764E9">
        <w:rPr>
          <w:spacing w:val="47"/>
        </w:rPr>
        <w:t xml:space="preserve"> </w:t>
      </w:r>
      <w:r w:rsidRPr="007764E9">
        <w:t>в</w:t>
      </w:r>
      <w:r w:rsidRPr="007764E9">
        <w:rPr>
          <w:spacing w:val="49"/>
        </w:rPr>
        <w:t xml:space="preserve"> </w:t>
      </w:r>
      <w:r w:rsidRPr="007764E9">
        <w:rPr>
          <w:spacing w:val="-1"/>
        </w:rPr>
        <w:t>зависимости</w:t>
      </w:r>
      <w:r w:rsidRPr="007764E9">
        <w:rPr>
          <w:spacing w:val="11"/>
        </w:rPr>
        <w:t xml:space="preserve"> </w:t>
      </w:r>
      <w:r w:rsidRPr="007764E9">
        <w:t>от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условий,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созданных</w:t>
      </w:r>
      <w:r w:rsidRPr="007764E9">
        <w:rPr>
          <w:spacing w:val="10"/>
        </w:rPr>
        <w:t xml:space="preserve"> </w:t>
      </w:r>
      <w:r w:rsidRPr="007764E9">
        <w:t>для</w:t>
      </w:r>
      <w:r w:rsidRPr="007764E9">
        <w:rPr>
          <w:spacing w:val="12"/>
        </w:rPr>
        <w:t xml:space="preserve"> </w:t>
      </w:r>
      <w:r w:rsidRPr="007764E9">
        <w:rPr>
          <w:spacing w:val="-1"/>
        </w:rPr>
        <w:t>осуществления</w:t>
      </w:r>
      <w:r w:rsidRPr="007764E9">
        <w:rPr>
          <w:spacing w:val="10"/>
        </w:rPr>
        <w:t xml:space="preserve"> </w:t>
      </w:r>
      <w:r w:rsidRPr="007764E9">
        <w:rPr>
          <w:spacing w:val="-1"/>
        </w:rPr>
        <w:t>образовательной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деятельности,</w:t>
      </w:r>
      <w:r w:rsidRPr="007764E9">
        <w:rPr>
          <w:spacing w:val="12"/>
        </w:rPr>
        <w:t xml:space="preserve"> </w:t>
      </w:r>
      <w:r w:rsidRPr="007764E9">
        <w:t>с</w:t>
      </w:r>
      <w:r w:rsidRPr="007764E9">
        <w:rPr>
          <w:spacing w:val="10"/>
        </w:rPr>
        <w:t xml:space="preserve"> </w:t>
      </w:r>
      <w:r w:rsidRPr="007764E9">
        <w:rPr>
          <w:spacing w:val="-1"/>
        </w:rPr>
        <w:t>учетом</w:t>
      </w:r>
      <w:r w:rsidRPr="007764E9">
        <w:rPr>
          <w:spacing w:val="103"/>
        </w:rPr>
        <w:t xml:space="preserve"> </w:t>
      </w:r>
      <w:r w:rsidRPr="007764E9">
        <w:rPr>
          <w:spacing w:val="-1"/>
        </w:rPr>
        <w:t>санитарных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норм.</w:t>
      </w:r>
    </w:p>
    <w:p w:rsidR="00CD1F1F" w:rsidRPr="007764E9" w:rsidRDefault="00CD1F1F">
      <w:pPr>
        <w:pStyle w:val="a3"/>
        <w:numPr>
          <w:ilvl w:val="1"/>
          <w:numId w:val="11"/>
        </w:numPr>
        <w:tabs>
          <w:tab w:val="left" w:pos="894"/>
        </w:tabs>
        <w:kinsoku w:val="0"/>
        <w:overflowPunct w:val="0"/>
        <w:spacing w:before="1"/>
        <w:ind w:right="170" w:firstLine="284"/>
        <w:jc w:val="both"/>
        <w:rPr>
          <w:spacing w:val="-1"/>
        </w:rPr>
      </w:pPr>
      <w:r w:rsidRPr="007764E9">
        <w:rPr>
          <w:spacing w:val="-1"/>
        </w:rPr>
        <w:t>Прием</w:t>
      </w:r>
      <w:r w:rsidRPr="007764E9">
        <w:rPr>
          <w:spacing w:val="49"/>
        </w:rPr>
        <w:t xml:space="preserve"> </w:t>
      </w:r>
      <w:r w:rsidRPr="007764E9">
        <w:t>на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обучение</w:t>
      </w:r>
      <w:r w:rsidRPr="007764E9">
        <w:rPr>
          <w:spacing w:val="48"/>
        </w:rPr>
        <w:t xml:space="preserve"> </w:t>
      </w:r>
      <w:r w:rsidRPr="007764E9">
        <w:t>по</w:t>
      </w:r>
      <w:r w:rsidRPr="007764E9">
        <w:rPr>
          <w:spacing w:val="49"/>
        </w:rPr>
        <w:t xml:space="preserve"> </w:t>
      </w:r>
      <w:r w:rsidRPr="007764E9">
        <w:t>программам</w:t>
      </w:r>
      <w:r w:rsidRPr="007764E9">
        <w:rPr>
          <w:spacing w:val="49"/>
        </w:rPr>
        <w:t xml:space="preserve"> </w:t>
      </w:r>
      <w:r w:rsidRPr="007764E9">
        <w:rPr>
          <w:spacing w:val="-1"/>
        </w:rPr>
        <w:t>начального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общего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образования</w:t>
      </w:r>
      <w:r w:rsidRPr="007764E9">
        <w:rPr>
          <w:spacing w:val="47"/>
        </w:rPr>
        <w:t xml:space="preserve"> </w:t>
      </w:r>
      <w:r w:rsidRPr="007764E9">
        <w:t>в</w:t>
      </w:r>
      <w:r w:rsidRPr="007764E9">
        <w:rPr>
          <w:spacing w:val="49"/>
        </w:rPr>
        <w:t xml:space="preserve"> </w:t>
      </w:r>
      <w:r w:rsidRPr="007764E9">
        <w:rPr>
          <w:spacing w:val="-1"/>
        </w:rPr>
        <w:t>первый</w:t>
      </w:r>
      <w:r w:rsidRPr="007764E9">
        <w:rPr>
          <w:spacing w:val="50"/>
        </w:rPr>
        <w:t xml:space="preserve"> </w:t>
      </w:r>
      <w:r w:rsidRPr="007764E9">
        <w:t>класс</w:t>
      </w:r>
      <w:r w:rsidRPr="007764E9">
        <w:rPr>
          <w:spacing w:val="50"/>
        </w:rPr>
        <w:t xml:space="preserve"> </w:t>
      </w:r>
      <w:r w:rsidRPr="007764E9">
        <w:t>в</w:t>
      </w:r>
      <w:r w:rsidRPr="007764E9">
        <w:rPr>
          <w:spacing w:val="49"/>
        </w:rPr>
        <w:t xml:space="preserve"> </w:t>
      </w:r>
      <w:r w:rsidRPr="007764E9">
        <w:rPr>
          <w:spacing w:val="-1"/>
        </w:rPr>
        <w:t>течение</w:t>
      </w:r>
      <w:r w:rsidRPr="007764E9">
        <w:rPr>
          <w:spacing w:val="51"/>
        </w:rPr>
        <w:t xml:space="preserve"> </w:t>
      </w:r>
      <w:r w:rsidRPr="007764E9">
        <w:rPr>
          <w:spacing w:val="-1"/>
        </w:rPr>
        <w:t>учебного</w:t>
      </w:r>
      <w:r w:rsidRPr="007764E9">
        <w:t xml:space="preserve"> </w:t>
      </w:r>
      <w:r w:rsidRPr="007764E9">
        <w:rPr>
          <w:spacing w:val="-1"/>
        </w:rPr>
        <w:t>года</w:t>
      </w:r>
      <w:r w:rsidRPr="007764E9">
        <w:t xml:space="preserve"> </w:t>
      </w:r>
      <w:r w:rsidRPr="007764E9">
        <w:rPr>
          <w:spacing w:val="-1"/>
        </w:rPr>
        <w:t>осуществляется</w:t>
      </w:r>
      <w:r w:rsidRPr="007764E9">
        <w:t xml:space="preserve"> </w:t>
      </w:r>
      <w:r w:rsidRPr="007764E9">
        <w:rPr>
          <w:spacing w:val="-1"/>
        </w:rPr>
        <w:t>при</w:t>
      </w:r>
      <w:r w:rsidRPr="007764E9">
        <w:t xml:space="preserve"> </w:t>
      </w:r>
      <w:r w:rsidRPr="007764E9">
        <w:rPr>
          <w:spacing w:val="-1"/>
        </w:rPr>
        <w:t>наличии</w:t>
      </w:r>
      <w:r w:rsidRPr="007764E9">
        <w:t xml:space="preserve"> </w:t>
      </w:r>
      <w:r w:rsidRPr="007764E9">
        <w:rPr>
          <w:spacing w:val="-1"/>
        </w:rPr>
        <w:t>свободных</w:t>
      </w:r>
      <w:r w:rsidRPr="007764E9">
        <w:t xml:space="preserve"> </w:t>
      </w:r>
      <w:r w:rsidRPr="007764E9">
        <w:rPr>
          <w:spacing w:val="-1"/>
        </w:rPr>
        <w:t>мест</w:t>
      </w:r>
      <w:r w:rsidRPr="007764E9">
        <w:t xml:space="preserve"> в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порядке</w:t>
      </w:r>
      <w:r w:rsidRPr="007764E9">
        <w:t xml:space="preserve"> </w:t>
      </w:r>
      <w:r w:rsidRPr="007764E9">
        <w:rPr>
          <w:spacing w:val="-1"/>
        </w:rPr>
        <w:t>перевода</w:t>
      </w:r>
      <w:r w:rsidRPr="007764E9">
        <w:t xml:space="preserve"> из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другой</w:t>
      </w:r>
      <w:r w:rsidRPr="007764E9">
        <w:t xml:space="preserve"> </w:t>
      </w:r>
      <w:r w:rsidRPr="007764E9">
        <w:rPr>
          <w:spacing w:val="-1"/>
        </w:rPr>
        <w:t>организации.</w:t>
      </w:r>
    </w:p>
    <w:p w:rsidR="00CD1F1F" w:rsidRPr="007764E9" w:rsidRDefault="00CD1F1F">
      <w:pPr>
        <w:pStyle w:val="a3"/>
        <w:numPr>
          <w:ilvl w:val="1"/>
          <w:numId w:val="11"/>
        </w:numPr>
        <w:tabs>
          <w:tab w:val="left" w:pos="894"/>
        </w:tabs>
        <w:kinsoku w:val="0"/>
        <w:overflowPunct w:val="0"/>
        <w:spacing w:before="1"/>
        <w:ind w:right="165" w:firstLine="284"/>
        <w:jc w:val="both"/>
        <w:rPr>
          <w:spacing w:val="-1"/>
        </w:rPr>
      </w:pPr>
      <w:r w:rsidRPr="007764E9">
        <w:rPr>
          <w:spacing w:val="-1"/>
        </w:rPr>
        <w:t>Прием</w:t>
      </w:r>
      <w:r w:rsidRPr="007764E9">
        <w:rPr>
          <w:spacing w:val="42"/>
        </w:rPr>
        <w:t xml:space="preserve"> </w:t>
      </w:r>
      <w:r w:rsidRPr="007764E9">
        <w:t>на</w:t>
      </w:r>
      <w:r w:rsidRPr="007764E9">
        <w:rPr>
          <w:spacing w:val="43"/>
        </w:rPr>
        <w:t xml:space="preserve"> </w:t>
      </w:r>
      <w:r w:rsidRPr="007764E9">
        <w:rPr>
          <w:spacing w:val="-1"/>
        </w:rPr>
        <w:t>обучение</w:t>
      </w:r>
      <w:r w:rsidRPr="007764E9">
        <w:rPr>
          <w:spacing w:val="43"/>
        </w:rPr>
        <w:t xml:space="preserve"> </w:t>
      </w:r>
      <w:r w:rsidRPr="007764E9">
        <w:t>по</w:t>
      </w:r>
      <w:r w:rsidRPr="007764E9">
        <w:rPr>
          <w:spacing w:val="42"/>
        </w:rPr>
        <w:t xml:space="preserve"> </w:t>
      </w:r>
      <w:r w:rsidRPr="007764E9">
        <w:rPr>
          <w:spacing w:val="-1"/>
        </w:rPr>
        <w:t>основным</w:t>
      </w:r>
      <w:r w:rsidRPr="007764E9">
        <w:rPr>
          <w:spacing w:val="42"/>
        </w:rPr>
        <w:t xml:space="preserve"> </w:t>
      </w:r>
      <w:r w:rsidRPr="007764E9">
        <w:rPr>
          <w:spacing w:val="-1"/>
        </w:rPr>
        <w:t>общеобразовательным</w:t>
      </w:r>
      <w:r w:rsidRPr="007764E9">
        <w:rPr>
          <w:spacing w:val="43"/>
        </w:rPr>
        <w:t xml:space="preserve"> </w:t>
      </w:r>
      <w:r w:rsidRPr="007764E9">
        <w:rPr>
          <w:spacing w:val="-1"/>
        </w:rPr>
        <w:t>программам</w:t>
      </w:r>
      <w:r w:rsidRPr="007764E9">
        <w:rPr>
          <w:spacing w:val="42"/>
        </w:rPr>
        <w:t xml:space="preserve"> </w:t>
      </w:r>
      <w:r w:rsidRPr="007764E9">
        <w:rPr>
          <w:spacing w:val="-1"/>
        </w:rPr>
        <w:t>во</w:t>
      </w:r>
      <w:r w:rsidRPr="007764E9">
        <w:rPr>
          <w:spacing w:val="43"/>
        </w:rPr>
        <w:t xml:space="preserve"> </w:t>
      </w:r>
      <w:r w:rsidRPr="007764E9">
        <w:rPr>
          <w:spacing w:val="-1"/>
        </w:rPr>
        <w:t>второй</w:t>
      </w:r>
      <w:r w:rsidRPr="007764E9">
        <w:rPr>
          <w:spacing w:val="42"/>
        </w:rPr>
        <w:t xml:space="preserve"> </w:t>
      </w:r>
      <w:r w:rsidRPr="007764E9">
        <w:t>и</w:t>
      </w:r>
      <w:r w:rsidRPr="007764E9">
        <w:rPr>
          <w:spacing w:val="42"/>
        </w:rPr>
        <w:t xml:space="preserve"> </w:t>
      </w:r>
      <w:r w:rsidRPr="007764E9">
        <w:rPr>
          <w:spacing w:val="-1"/>
        </w:rPr>
        <w:t>последующие</w:t>
      </w:r>
      <w:r w:rsidRPr="007764E9">
        <w:rPr>
          <w:spacing w:val="65"/>
        </w:rPr>
        <w:t xml:space="preserve"> </w:t>
      </w:r>
      <w:r w:rsidRPr="007764E9">
        <w:rPr>
          <w:spacing w:val="-1"/>
        </w:rPr>
        <w:t>классы</w:t>
      </w:r>
      <w:r w:rsidRPr="007764E9">
        <w:t xml:space="preserve"> </w:t>
      </w:r>
      <w:r w:rsidRPr="007764E9">
        <w:rPr>
          <w:spacing w:val="-1"/>
        </w:rPr>
        <w:t>осуществляется</w:t>
      </w:r>
      <w:r w:rsidRPr="007764E9">
        <w:t xml:space="preserve"> </w:t>
      </w:r>
      <w:r w:rsidRPr="007764E9">
        <w:rPr>
          <w:spacing w:val="-2"/>
        </w:rPr>
        <w:t>при</w:t>
      </w:r>
      <w:r w:rsidRPr="007764E9">
        <w:t xml:space="preserve"> </w:t>
      </w:r>
      <w:r w:rsidRPr="007764E9">
        <w:rPr>
          <w:spacing w:val="-1"/>
        </w:rPr>
        <w:t>наличии</w:t>
      </w:r>
      <w:r w:rsidRPr="007764E9">
        <w:t xml:space="preserve"> </w:t>
      </w:r>
      <w:r w:rsidRPr="007764E9">
        <w:rPr>
          <w:spacing w:val="-1"/>
        </w:rPr>
        <w:t>свободных</w:t>
      </w:r>
      <w:r w:rsidRPr="007764E9">
        <w:t xml:space="preserve"> </w:t>
      </w:r>
      <w:r w:rsidRPr="007764E9">
        <w:rPr>
          <w:spacing w:val="-1"/>
        </w:rPr>
        <w:t>мест</w:t>
      </w:r>
      <w:r w:rsidRPr="007764E9">
        <w:t xml:space="preserve"> в</w:t>
      </w:r>
      <w:r w:rsidRPr="007764E9">
        <w:rPr>
          <w:spacing w:val="-1"/>
        </w:rPr>
        <w:t xml:space="preserve"> порядке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перевода</w:t>
      </w:r>
      <w:r w:rsidRPr="007764E9">
        <w:t xml:space="preserve"> из</w:t>
      </w:r>
      <w:r w:rsidRPr="007764E9">
        <w:rPr>
          <w:spacing w:val="-4"/>
        </w:rPr>
        <w:t xml:space="preserve"> </w:t>
      </w:r>
      <w:r w:rsidRPr="007764E9">
        <w:rPr>
          <w:spacing w:val="-1"/>
        </w:rPr>
        <w:t>другой</w:t>
      </w:r>
      <w:r w:rsidRPr="007764E9">
        <w:t xml:space="preserve"> </w:t>
      </w:r>
      <w:r w:rsidRPr="007764E9">
        <w:rPr>
          <w:spacing w:val="-1"/>
        </w:rPr>
        <w:t>организации.</w:t>
      </w:r>
    </w:p>
    <w:p w:rsidR="00CD1F1F" w:rsidRPr="007764E9" w:rsidRDefault="00CD1F1F">
      <w:pPr>
        <w:pStyle w:val="a3"/>
        <w:numPr>
          <w:ilvl w:val="1"/>
          <w:numId w:val="11"/>
        </w:numPr>
        <w:tabs>
          <w:tab w:val="left" w:pos="894"/>
        </w:tabs>
        <w:kinsoku w:val="0"/>
        <w:overflowPunct w:val="0"/>
        <w:ind w:right="164" w:firstLine="284"/>
        <w:jc w:val="both"/>
        <w:rPr>
          <w:spacing w:val="-1"/>
        </w:rPr>
      </w:pPr>
      <w:r w:rsidRPr="007764E9">
        <w:rPr>
          <w:spacing w:val="-1"/>
        </w:rPr>
        <w:t>Лица,</w:t>
      </w:r>
      <w:r w:rsidRPr="007764E9">
        <w:rPr>
          <w:spacing w:val="19"/>
        </w:rPr>
        <w:t xml:space="preserve"> </w:t>
      </w:r>
      <w:r w:rsidRPr="007764E9">
        <w:rPr>
          <w:spacing w:val="-1"/>
        </w:rPr>
        <w:t>осваивавшие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основные</w:t>
      </w:r>
      <w:r w:rsidRPr="007764E9">
        <w:rPr>
          <w:spacing w:val="17"/>
        </w:rPr>
        <w:t xml:space="preserve"> </w:t>
      </w:r>
      <w:r w:rsidRPr="007764E9">
        <w:rPr>
          <w:spacing w:val="-1"/>
        </w:rPr>
        <w:t>общеобразовательные</w:t>
      </w:r>
      <w:r w:rsidRPr="007764E9">
        <w:rPr>
          <w:spacing w:val="17"/>
        </w:rPr>
        <w:t xml:space="preserve"> </w:t>
      </w:r>
      <w:r w:rsidRPr="007764E9">
        <w:rPr>
          <w:spacing w:val="-1"/>
        </w:rPr>
        <w:t>программы</w:t>
      </w:r>
      <w:r w:rsidRPr="007764E9">
        <w:rPr>
          <w:spacing w:val="17"/>
        </w:rPr>
        <w:t xml:space="preserve"> </w:t>
      </w:r>
      <w:r w:rsidRPr="007764E9">
        <w:t>в</w:t>
      </w:r>
      <w:r w:rsidRPr="007764E9">
        <w:rPr>
          <w:spacing w:val="15"/>
        </w:rPr>
        <w:t xml:space="preserve"> </w:t>
      </w:r>
      <w:r w:rsidRPr="007764E9">
        <w:rPr>
          <w:spacing w:val="-1"/>
        </w:rPr>
        <w:t>форме</w:t>
      </w:r>
      <w:r w:rsidRPr="007764E9">
        <w:rPr>
          <w:spacing w:val="18"/>
        </w:rPr>
        <w:t xml:space="preserve"> </w:t>
      </w:r>
      <w:r w:rsidRPr="007764E9">
        <w:rPr>
          <w:spacing w:val="-1"/>
        </w:rPr>
        <w:t>семейного</w:t>
      </w:r>
      <w:r w:rsidRPr="007764E9">
        <w:rPr>
          <w:spacing w:val="16"/>
        </w:rPr>
        <w:t xml:space="preserve"> </w:t>
      </w:r>
      <w:r w:rsidRPr="007764E9">
        <w:rPr>
          <w:spacing w:val="-1"/>
        </w:rPr>
        <w:t>образования</w:t>
      </w:r>
      <w:r w:rsidRPr="007764E9">
        <w:rPr>
          <w:spacing w:val="18"/>
        </w:rPr>
        <w:t xml:space="preserve"> </w:t>
      </w:r>
      <w:r w:rsidRPr="007764E9">
        <w:t>и</w:t>
      </w:r>
      <w:r w:rsidRPr="007764E9">
        <w:rPr>
          <w:spacing w:val="73"/>
        </w:rPr>
        <w:t xml:space="preserve"> </w:t>
      </w:r>
      <w:r w:rsidRPr="007764E9">
        <w:rPr>
          <w:spacing w:val="-1"/>
        </w:rPr>
        <w:t>самообразования,</w:t>
      </w:r>
      <w:r w:rsidRPr="007764E9">
        <w:rPr>
          <w:spacing w:val="16"/>
        </w:rPr>
        <w:t xml:space="preserve"> </w:t>
      </w:r>
      <w:r w:rsidRPr="007764E9">
        <w:t>не</w:t>
      </w:r>
      <w:r w:rsidRPr="007764E9">
        <w:rPr>
          <w:spacing w:val="16"/>
        </w:rPr>
        <w:t xml:space="preserve"> </w:t>
      </w:r>
      <w:r w:rsidRPr="007764E9">
        <w:rPr>
          <w:spacing w:val="-1"/>
        </w:rPr>
        <w:t>ликвидировавшие</w:t>
      </w:r>
      <w:r w:rsidRPr="007764E9">
        <w:rPr>
          <w:spacing w:val="17"/>
        </w:rPr>
        <w:t xml:space="preserve"> </w:t>
      </w:r>
      <w:r w:rsidRPr="007764E9">
        <w:t>в</w:t>
      </w:r>
      <w:r w:rsidRPr="007764E9">
        <w:rPr>
          <w:spacing w:val="15"/>
        </w:rPr>
        <w:t xml:space="preserve"> </w:t>
      </w:r>
      <w:r w:rsidRPr="007764E9">
        <w:rPr>
          <w:spacing w:val="-1"/>
        </w:rPr>
        <w:t>установленные</w:t>
      </w:r>
      <w:r w:rsidRPr="007764E9">
        <w:rPr>
          <w:spacing w:val="17"/>
        </w:rPr>
        <w:t xml:space="preserve"> </w:t>
      </w:r>
      <w:r w:rsidRPr="007764E9">
        <w:rPr>
          <w:spacing w:val="-1"/>
        </w:rPr>
        <w:t>сроки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академическую</w:t>
      </w:r>
      <w:r w:rsidRPr="007764E9">
        <w:rPr>
          <w:spacing w:val="17"/>
        </w:rPr>
        <w:t xml:space="preserve"> </w:t>
      </w:r>
      <w:r w:rsidRPr="007764E9">
        <w:rPr>
          <w:spacing w:val="-1"/>
        </w:rPr>
        <w:t>задолженность,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вправе</w:t>
      </w:r>
      <w:r w:rsidRPr="007764E9">
        <w:rPr>
          <w:spacing w:val="77"/>
        </w:rPr>
        <w:t xml:space="preserve"> </w:t>
      </w:r>
      <w:r w:rsidRPr="007764E9">
        <w:rPr>
          <w:spacing w:val="-1"/>
        </w:rPr>
        <w:t>продолжить</w:t>
      </w:r>
      <w:r w:rsidRPr="007764E9">
        <w:t xml:space="preserve"> </w:t>
      </w:r>
      <w:r w:rsidRPr="007764E9">
        <w:rPr>
          <w:spacing w:val="-1"/>
        </w:rPr>
        <w:t>обучение</w:t>
      </w:r>
      <w:r w:rsidRPr="007764E9">
        <w:t xml:space="preserve"> в школе</w:t>
      </w:r>
      <w:r w:rsidRPr="007764E9">
        <w:rPr>
          <w:spacing w:val="1"/>
        </w:rPr>
        <w:t xml:space="preserve"> </w:t>
      </w:r>
      <w:r w:rsidRPr="007764E9">
        <w:t xml:space="preserve">и </w:t>
      </w:r>
      <w:r w:rsidRPr="007764E9">
        <w:rPr>
          <w:spacing w:val="-1"/>
        </w:rPr>
        <w:t xml:space="preserve">принимаются </w:t>
      </w:r>
      <w:r w:rsidRPr="007764E9">
        <w:t xml:space="preserve">на </w:t>
      </w:r>
      <w:r w:rsidRPr="007764E9">
        <w:rPr>
          <w:spacing w:val="-1"/>
        </w:rPr>
        <w:t>обучение</w:t>
      </w:r>
      <w:r w:rsidRPr="007764E9">
        <w:t xml:space="preserve"> в</w:t>
      </w:r>
      <w:r w:rsidRPr="007764E9">
        <w:rPr>
          <w:spacing w:val="3"/>
        </w:rPr>
        <w:t xml:space="preserve"> </w:t>
      </w:r>
      <w:r w:rsidRPr="007764E9">
        <w:rPr>
          <w:spacing w:val="-1"/>
        </w:rPr>
        <w:t>установленном порядке,</w:t>
      </w:r>
      <w:r w:rsidRPr="007764E9">
        <w:t xml:space="preserve"> при</w:t>
      </w:r>
      <w:r w:rsidRPr="007764E9">
        <w:rPr>
          <w:spacing w:val="-1"/>
        </w:rPr>
        <w:t xml:space="preserve"> наличии </w:t>
      </w:r>
      <w:r w:rsidRPr="007764E9">
        <w:t>мест для</w:t>
      </w:r>
      <w:r w:rsidRPr="007764E9">
        <w:rPr>
          <w:spacing w:val="71"/>
        </w:rPr>
        <w:t xml:space="preserve"> </w:t>
      </w:r>
      <w:r w:rsidRPr="007764E9">
        <w:rPr>
          <w:spacing w:val="-1"/>
        </w:rPr>
        <w:t>приема.</w:t>
      </w:r>
    </w:p>
    <w:p w:rsidR="00CD1F1F" w:rsidRPr="007764E9" w:rsidRDefault="00CD1F1F">
      <w:pPr>
        <w:pStyle w:val="a3"/>
        <w:kinsoku w:val="0"/>
        <w:overflowPunct w:val="0"/>
        <w:ind w:right="162" w:firstLine="283"/>
        <w:jc w:val="both"/>
        <w:rPr>
          <w:spacing w:val="-1"/>
        </w:rPr>
      </w:pPr>
      <w:r w:rsidRPr="007764E9">
        <w:rPr>
          <w:spacing w:val="-1"/>
        </w:rPr>
        <w:t>Дополнительно</w:t>
      </w:r>
      <w:r w:rsidRPr="007764E9">
        <w:rPr>
          <w:spacing w:val="9"/>
        </w:rPr>
        <w:t xml:space="preserve"> </w:t>
      </w:r>
      <w:r w:rsidRPr="007764E9">
        <w:t>к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документам,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перечисленным</w:t>
      </w:r>
      <w:r w:rsidRPr="007764E9">
        <w:rPr>
          <w:spacing w:val="9"/>
        </w:rPr>
        <w:t xml:space="preserve"> </w:t>
      </w:r>
      <w:r w:rsidRPr="007764E9">
        <w:t>в</w:t>
      </w:r>
      <w:r w:rsidRPr="007764E9">
        <w:rPr>
          <w:spacing w:val="8"/>
        </w:rPr>
        <w:t xml:space="preserve"> </w:t>
      </w:r>
      <w:r w:rsidRPr="007764E9">
        <w:t>разделе</w:t>
      </w:r>
      <w:r w:rsidRPr="007764E9">
        <w:rPr>
          <w:spacing w:val="1"/>
        </w:rPr>
        <w:t xml:space="preserve"> </w:t>
      </w:r>
      <w:r w:rsidRPr="007764E9">
        <w:t>4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правил,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совершеннолетние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поступающие</w:t>
      </w:r>
      <w:r w:rsidRPr="007764E9">
        <w:rPr>
          <w:spacing w:val="7"/>
        </w:rPr>
        <w:t xml:space="preserve"> </w:t>
      </w:r>
      <w:r w:rsidRPr="007764E9">
        <w:t>или</w:t>
      </w:r>
      <w:r w:rsidRPr="007764E9">
        <w:rPr>
          <w:spacing w:val="85"/>
        </w:rPr>
        <w:t xml:space="preserve"> </w:t>
      </w:r>
      <w:r w:rsidRPr="007764E9">
        <w:t>родители</w:t>
      </w:r>
      <w:r w:rsidRPr="007764E9">
        <w:rPr>
          <w:spacing w:val="47"/>
        </w:rPr>
        <w:t xml:space="preserve"> </w:t>
      </w:r>
      <w:r w:rsidRPr="007764E9">
        <w:rPr>
          <w:spacing w:val="-1"/>
        </w:rPr>
        <w:t>(законные</w:t>
      </w:r>
      <w:r w:rsidRPr="007764E9">
        <w:rPr>
          <w:spacing w:val="48"/>
        </w:rPr>
        <w:t xml:space="preserve"> </w:t>
      </w:r>
      <w:r w:rsidRPr="007764E9">
        <w:rPr>
          <w:spacing w:val="-1"/>
        </w:rPr>
        <w:t>представители)</w:t>
      </w:r>
      <w:r w:rsidRPr="007764E9">
        <w:rPr>
          <w:spacing w:val="51"/>
        </w:rPr>
        <w:t xml:space="preserve"> </w:t>
      </w:r>
      <w:r w:rsidRPr="007764E9">
        <w:rPr>
          <w:spacing w:val="-1"/>
        </w:rPr>
        <w:t>несовершеннолетних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предъявляют</w:t>
      </w:r>
      <w:r w:rsidRPr="007764E9">
        <w:rPr>
          <w:spacing w:val="47"/>
        </w:rPr>
        <w:t xml:space="preserve"> </w:t>
      </w:r>
      <w:r w:rsidRPr="007764E9">
        <w:rPr>
          <w:spacing w:val="-1"/>
        </w:rPr>
        <w:t>документы,</w:t>
      </w:r>
      <w:r w:rsidRPr="007764E9">
        <w:rPr>
          <w:spacing w:val="48"/>
        </w:rPr>
        <w:t xml:space="preserve"> </w:t>
      </w:r>
      <w:r w:rsidRPr="007764E9">
        <w:rPr>
          <w:spacing w:val="-1"/>
        </w:rPr>
        <w:t>подтверждающие</w:t>
      </w:r>
      <w:r w:rsidRPr="007764E9">
        <w:rPr>
          <w:spacing w:val="67"/>
        </w:rPr>
        <w:t xml:space="preserve"> </w:t>
      </w:r>
      <w:r w:rsidRPr="007764E9">
        <w:rPr>
          <w:spacing w:val="-1"/>
        </w:rPr>
        <w:t>прохождение</w:t>
      </w:r>
      <w:r w:rsidRPr="007764E9">
        <w:rPr>
          <w:spacing w:val="19"/>
        </w:rPr>
        <w:t xml:space="preserve"> </w:t>
      </w:r>
      <w:r w:rsidRPr="007764E9">
        <w:rPr>
          <w:spacing w:val="-1"/>
        </w:rPr>
        <w:t>поступающим</w:t>
      </w:r>
      <w:r w:rsidRPr="007764E9">
        <w:rPr>
          <w:spacing w:val="18"/>
        </w:rPr>
        <w:t xml:space="preserve"> </w:t>
      </w:r>
      <w:r w:rsidRPr="007764E9">
        <w:rPr>
          <w:spacing w:val="-1"/>
        </w:rPr>
        <w:t>промежуточной</w:t>
      </w:r>
      <w:r w:rsidRPr="007764E9">
        <w:rPr>
          <w:spacing w:val="18"/>
        </w:rPr>
        <w:t xml:space="preserve"> </w:t>
      </w:r>
      <w:r w:rsidRPr="007764E9">
        <w:rPr>
          <w:spacing w:val="-1"/>
        </w:rPr>
        <w:t>аттестации</w:t>
      </w:r>
      <w:r w:rsidRPr="007764E9">
        <w:rPr>
          <w:spacing w:val="18"/>
        </w:rPr>
        <w:t xml:space="preserve"> </w:t>
      </w:r>
      <w:r w:rsidRPr="007764E9">
        <w:t>в</w:t>
      </w:r>
      <w:r w:rsidRPr="007764E9">
        <w:rPr>
          <w:spacing w:val="18"/>
        </w:rPr>
        <w:t xml:space="preserve"> </w:t>
      </w:r>
      <w:r w:rsidRPr="007764E9">
        <w:rPr>
          <w:spacing w:val="-1"/>
        </w:rPr>
        <w:t>других</w:t>
      </w:r>
      <w:r w:rsidRPr="007764E9">
        <w:rPr>
          <w:spacing w:val="18"/>
        </w:rPr>
        <w:t xml:space="preserve"> </w:t>
      </w:r>
      <w:r w:rsidRPr="007764E9">
        <w:rPr>
          <w:spacing w:val="-1"/>
        </w:rPr>
        <w:t>образовательных</w:t>
      </w:r>
      <w:r w:rsidRPr="007764E9">
        <w:rPr>
          <w:spacing w:val="17"/>
        </w:rPr>
        <w:t xml:space="preserve"> </w:t>
      </w:r>
      <w:r w:rsidRPr="007764E9">
        <w:rPr>
          <w:spacing w:val="-1"/>
        </w:rPr>
        <w:t>организациях</w:t>
      </w:r>
      <w:r w:rsidRPr="007764E9">
        <w:rPr>
          <w:spacing w:val="19"/>
        </w:rPr>
        <w:t xml:space="preserve"> </w:t>
      </w:r>
      <w:r w:rsidRPr="007764E9">
        <w:t>(при</w:t>
      </w:r>
      <w:r w:rsidRPr="007764E9">
        <w:rPr>
          <w:spacing w:val="71"/>
        </w:rPr>
        <w:t xml:space="preserve"> </w:t>
      </w:r>
      <w:r w:rsidRPr="007764E9">
        <w:rPr>
          <w:spacing w:val="-1"/>
        </w:rPr>
        <w:t>наличии),</w:t>
      </w:r>
      <w:r w:rsidRPr="007764E9">
        <w:t xml:space="preserve"> с </w:t>
      </w:r>
      <w:r w:rsidRPr="007764E9">
        <w:rPr>
          <w:spacing w:val="-1"/>
        </w:rPr>
        <w:t>целью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установления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соответствующего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класса</w:t>
      </w:r>
      <w:r w:rsidRPr="007764E9">
        <w:t xml:space="preserve"> для </w:t>
      </w:r>
      <w:r w:rsidRPr="007764E9">
        <w:rPr>
          <w:spacing w:val="-1"/>
        </w:rPr>
        <w:t>зачисления.</w:t>
      </w:r>
    </w:p>
    <w:p w:rsidR="00CD1F1F" w:rsidRPr="007764E9" w:rsidRDefault="00CD1F1F">
      <w:pPr>
        <w:pStyle w:val="a3"/>
        <w:numPr>
          <w:ilvl w:val="1"/>
          <w:numId w:val="11"/>
        </w:numPr>
        <w:tabs>
          <w:tab w:val="left" w:pos="894"/>
        </w:tabs>
        <w:kinsoku w:val="0"/>
        <w:overflowPunct w:val="0"/>
        <w:spacing w:before="1"/>
        <w:ind w:right="164" w:firstLine="284"/>
        <w:jc w:val="both"/>
        <w:rPr>
          <w:spacing w:val="-1"/>
        </w:rPr>
      </w:pPr>
      <w:r w:rsidRPr="007764E9">
        <w:rPr>
          <w:spacing w:val="-1"/>
        </w:rPr>
        <w:t>Родители</w:t>
      </w:r>
      <w:r w:rsidRPr="007764E9">
        <w:rPr>
          <w:spacing w:val="16"/>
        </w:rPr>
        <w:t xml:space="preserve"> </w:t>
      </w:r>
      <w:r w:rsidRPr="007764E9">
        <w:rPr>
          <w:spacing w:val="-1"/>
        </w:rPr>
        <w:t>(законные</w:t>
      </w:r>
      <w:r w:rsidRPr="007764E9">
        <w:rPr>
          <w:spacing w:val="15"/>
        </w:rPr>
        <w:t xml:space="preserve"> </w:t>
      </w:r>
      <w:r w:rsidRPr="007764E9">
        <w:rPr>
          <w:spacing w:val="-1"/>
        </w:rPr>
        <w:t>представители)</w:t>
      </w:r>
      <w:r w:rsidRPr="007764E9">
        <w:rPr>
          <w:spacing w:val="17"/>
        </w:rPr>
        <w:t xml:space="preserve"> </w:t>
      </w:r>
      <w:r w:rsidRPr="007764E9">
        <w:rPr>
          <w:spacing w:val="-1"/>
        </w:rPr>
        <w:t>несовершеннолетних</w:t>
      </w:r>
      <w:r w:rsidRPr="007764E9">
        <w:rPr>
          <w:spacing w:val="16"/>
        </w:rPr>
        <w:t xml:space="preserve"> </w:t>
      </w:r>
      <w:r w:rsidRPr="007764E9">
        <w:rPr>
          <w:spacing w:val="-1"/>
        </w:rPr>
        <w:t>обучающихся</w:t>
      </w:r>
      <w:r w:rsidRPr="007764E9">
        <w:rPr>
          <w:spacing w:val="16"/>
        </w:rPr>
        <w:t xml:space="preserve"> </w:t>
      </w:r>
      <w:r w:rsidRPr="007764E9">
        <w:rPr>
          <w:spacing w:val="-1"/>
        </w:rPr>
        <w:t>имеют</w:t>
      </w:r>
      <w:r w:rsidRPr="007764E9">
        <w:rPr>
          <w:spacing w:val="16"/>
        </w:rPr>
        <w:t xml:space="preserve"> </w:t>
      </w:r>
      <w:r w:rsidRPr="007764E9">
        <w:rPr>
          <w:spacing w:val="-1"/>
        </w:rPr>
        <w:t>право</w:t>
      </w:r>
      <w:r w:rsidRPr="007764E9">
        <w:rPr>
          <w:spacing w:val="16"/>
        </w:rPr>
        <w:t xml:space="preserve"> </w:t>
      </w:r>
      <w:r w:rsidRPr="007764E9">
        <w:rPr>
          <w:spacing w:val="-1"/>
        </w:rPr>
        <w:t>выбирать</w:t>
      </w:r>
      <w:r w:rsidRPr="007764E9">
        <w:rPr>
          <w:spacing w:val="17"/>
        </w:rPr>
        <w:t xml:space="preserve"> </w:t>
      </w:r>
      <w:r w:rsidRPr="007764E9">
        <w:t>до</w:t>
      </w:r>
      <w:r w:rsidRPr="007764E9">
        <w:rPr>
          <w:spacing w:val="83"/>
        </w:rPr>
        <w:t xml:space="preserve"> </w:t>
      </w:r>
      <w:r w:rsidRPr="007764E9">
        <w:rPr>
          <w:spacing w:val="-1"/>
        </w:rPr>
        <w:t>завершения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получения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ребенком</w:t>
      </w:r>
      <w:r w:rsidRPr="007764E9">
        <w:t xml:space="preserve"> </w:t>
      </w:r>
      <w:r w:rsidRPr="007764E9">
        <w:rPr>
          <w:spacing w:val="-1"/>
        </w:rPr>
        <w:t>основного</w:t>
      </w:r>
      <w:r w:rsidRPr="007764E9">
        <w:t xml:space="preserve"> </w:t>
      </w:r>
      <w:r w:rsidRPr="007764E9">
        <w:rPr>
          <w:spacing w:val="-1"/>
        </w:rPr>
        <w:t>общего образования</w:t>
      </w:r>
      <w:r w:rsidRPr="007764E9">
        <w:rPr>
          <w:spacing w:val="1"/>
        </w:rPr>
        <w:t xml:space="preserve"> </w:t>
      </w:r>
      <w:r w:rsidRPr="007764E9">
        <w:t>с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учетом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мнения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ребенка,</w:t>
      </w:r>
      <w:r w:rsidRPr="007764E9">
        <w:t xml:space="preserve"> а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также</w:t>
      </w:r>
      <w:r w:rsidRPr="007764E9">
        <w:t xml:space="preserve"> с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учетом</w:t>
      </w:r>
      <w:r w:rsidRPr="007764E9">
        <w:rPr>
          <w:spacing w:val="101"/>
        </w:rPr>
        <w:t xml:space="preserve"> </w:t>
      </w:r>
      <w:r w:rsidRPr="007764E9">
        <w:rPr>
          <w:spacing w:val="-1"/>
        </w:rPr>
        <w:t>рекомендаций</w:t>
      </w:r>
      <w:r w:rsidRPr="007764E9">
        <w:rPr>
          <w:spacing w:val="52"/>
        </w:rPr>
        <w:t xml:space="preserve"> </w:t>
      </w:r>
      <w:r w:rsidRPr="007764E9">
        <w:rPr>
          <w:spacing w:val="-1"/>
        </w:rPr>
        <w:t>психолого-медико-педагогической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комиссии</w:t>
      </w:r>
      <w:r w:rsidRPr="007764E9">
        <w:rPr>
          <w:spacing w:val="52"/>
        </w:rPr>
        <w:t xml:space="preserve"> </w:t>
      </w:r>
      <w:r w:rsidRPr="007764E9">
        <w:t>(при</w:t>
      </w:r>
      <w:r w:rsidRPr="007764E9">
        <w:rPr>
          <w:spacing w:val="52"/>
        </w:rPr>
        <w:t xml:space="preserve"> </w:t>
      </w:r>
      <w:r w:rsidRPr="007764E9">
        <w:t>их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наличии)</w:t>
      </w:r>
      <w:r w:rsidRPr="007764E9">
        <w:rPr>
          <w:spacing w:val="53"/>
        </w:rPr>
        <w:t xml:space="preserve"> </w:t>
      </w:r>
      <w:r w:rsidRPr="007764E9">
        <w:rPr>
          <w:spacing w:val="-1"/>
        </w:rPr>
        <w:t>формы</w:t>
      </w:r>
      <w:r w:rsidRPr="007764E9">
        <w:rPr>
          <w:spacing w:val="53"/>
        </w:rPr>
        <w:t xml:space="preserve"> </w:t>
      </w:r>
      <w:r w:rsidRPr="007764E9">
        <w:rPr>
          <w:spacing w:val="-1"/>
        </w:rPr>
        <w:t>получения</w:t>
      </w:r>
      <w:r w:rsidRPr="007764E9">
        <w:rPr>
          <w:spacing w:val="79"/>
        </w:rPr>
        <w:t xml:space="preserve"> </w:t>
      </w:r>
      <w:r w:rsidRPr="007764E9">
        <w:rPr>
          <w:spacing w:val="-1"/>
        </w:rPr>
        <w:t>образования</w:t>
      </w:r>
      <w:r w:rsidRPr="007764E9">
        <w:rPr>
          <w:spacing w:val="21"/>
        </w:rPr>
        <w:t xml:space="preserve"> </w:t>
      </w:r>
      <w:r w:rsidRPr="007764E9">
        <w:t>и</w:t>
      </w:r>
      <w:r w:rsidRPr="007764E9">
        <w:rPr>
          <w:spacing w:val="18"/>
        </w:rPr>
        <w:t xml:space="preserve"> </w:t>
      </w:r>
      <w:r w:rsidRPr="007764E9">
        <w:rPr>
          <w:spacing w:val="-1"/>
        </w:rPr>
        <w:t>формы</w:t>
      </w:r>
      <w:r w:rsidRPr="007764E9">
        <w:rPr>
          <w:spacing w:val="22"/>
        </w:rPr>
        <w:t xml:space="preserve"> </w:t>
      </w:r>
      <w:r w:rsidRPr="007764E9">
        <w:rPr>
          <w:spacing w:val="-1"/>
        </w:rPr>
        <w:t>обучения,</w:t>
      </w:r>
      <w:r w:rsidRPr="007764E9">
        <w:rPr>
          <w:spacing w:val="21"/>
        </w:rPr>
        <w:t xml:space="preserve"> </w:t>
      </w:r>
      <w:r w:rsidRPr="007764E9">
        <w:rPr>
          <w:spacing w:val="-1"/>
        </w:rPr>
        <w:t>организации,</w:t>
      </w:r>
      <w:r w:rsidRPr="007764E9">
        <w:rPr>
          <w:spacing w:val="21"/>
        </w:rPr>
        <w:t xml:space="preserve"> </w:t>
      </w:r>
      <w:r w:rsidRPr="007764E9">
        <w:rPr>
          <w:spacing w:val="-1"/>
        </w:rPr>
        <w:t>осуществляющие</w:t>
      </w:r>
      <w:r w:rsidRPr="007764E9">
        <w:rPr>
          <w:spacing w:val="19"/>
        </w:rPr>
        <w:t xml:space="preserve"> </w:t>
      </w:r>
      <w:r w:rsidRPr="007764E9">
        <w:rPr>
          <w:spacing w:val="-1"/>
        </w:rPr>
        <w:t>образовательную</w:t>
      </w:r>
      <w:r w:rsidRPr="007764E9">
        <w:rPr>
          <w:spacing w:val="22"/>
        </w:rPr>
        <w:t xml:space="preserve"> </w:t>
      </w:r>
      <w:r w:rsidRPr="007764E9">
        <w:rPr>
          <w:spacing w:val="-1"/>
        </w:rPr>
        <w:t>деятельность,</w:t>
      </w:r>
      <w:r w:rsidRPr="007764E9">
        <w:rPr>
          <w:spacing w:val="19"/>
        </w:rPr>
        <w:t xml:space="preserve"> </w:t>
      </w:r>
      <w:r w:rsidRPr="007764E9">
        <w:rPr>
          <w:spacing w:val="-1"/>
        </w:rPr>
        <w:t>язык,</w:t>
      </w:r>
      <w:r w:rsidRPr="007764E9">
        <w:rPr>
          <w:spacing w:val="85"/>
        </w:rPr>
        <w:t xml:space="preserve"> </w:t>
      </w:r>
      <w:r w:rsidRPr="007764E9">
        <w:rPr>
          <w:spacing w:val="-1"/>
        </w:rPr>
        <w:t>языки</w:t>
      </w:r>
      <w:r w:rsidRPr="007764E9">
        <w:rPr>
          <w:spacing w:val="49"/>
        </w:rPr>
        <w:t xml:space="preserve"> </w:t>
      </w:r>
      <w:r w:rsidRPr="007764E9">
        <w:rPr>
          <w:spacing w:val="-1"/>
        </w:rPr>
        <w:t>образования,</w:t>
      </w:r>
      <w:r w:rsidRPr="007764E9">
        <w:rPr>
          <w:spacing w:val="47"/>
        </w:rPr>
        <w:t xml:space="preserve"> </w:t>
      </w:r>
      <w:r w:rsidRPr="007764E9">
        <w:rPr>
          <w:spacing w:val="-1"/>
        </w:rPr>
        <w:t>факультативные</w:t>
      </w:r>
      <w:r w:rsidRPr="007764E9">
        <w:rPr>
          <w:spacing w:val="50"/>
        </w:rPr>
        <w:t xml:space="preserve"> </w:t>
      </w:r>
      <w:r w:rsidRPr="007764E9">
        <w:t>и</w:t>
      </w:r>
      <w:r w:rsidRPr="007764E9">
        <w:rPr>
          <w:spacing w:val="49"/>
        </w:rPr>
        <w:t xml:space="preserve"> </w:t>
      </w:r>
      <w:r w:rsidRPr="007764E9">
        <w:rPr>
          <w:spacing w:val="-1"/>
        </w:rPr>
        <w:t>элективные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учебные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предметы,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курсы,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дисциплины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(модули)</w:t>
      </w:r>
      <w:r w:rsidRPr="007764E9">
        <w:rPr>
          <w:spacing w:val="51"/>
        </w:rPr>
        <w:t xml:space="preserve"> </w:t>
      </w:r>
      <w:r w:rsidRPr="007764E9">
        <w:t>из</w:t>
      </w:r>
      <w:r w:rsidRPr="007764E9">
        <w:rPr>
          <w:spacing w:val="73"/>
        </w:rPr>
        <w:t xml:space="preserve"> </w:t>
      </w:r>
      <w:r w:rsidRPr="007764E9">
        <w:rPr>
          <w:spacing w:val="-1"/>
        </w:rPr>
        <w:t>перечня,</w:t>
      </w:r>
      <w:r w:rsidRPr="007764E9">
        <w:t xml:space="preserve"> </w:t>
      </w:r>
      <w:r w:rsidRPr="007764E9">
        <w:rPr>
          <w:spacing w:val="-1"/>
        </w:rPr>
        <w:t>предлагаемого</w:t>
      </w:r>
      <w:r w:rsidRPr="007764E9">
        <w:t xml:space="preserve"> </w:t>
      </w:r>
      <w:r w:rsidRPr="007764E9">
        <w:rPr>
          <w:spacing w:val="-1"/>
        </w:rPr>
        <w:t>организацией,</w:t>
      </w:r>
      <w:r w:rsidRPr="007764E9">
        <w:t xml:space="preserve"> </w:t>
      </w:r>
      <w:r w:rsidRPr="007764E9">
        <w:rPr>
          <w:spacing w:val="-1"/>
        </w:rPr>
        <w:t>осуществляющей</w:t>
      </w:r>
      <w:r w:rsidRPr="007764E9">
        <w:t xml:space="preserve"> </w:t>
      </w:r>
      <w:r w:rsidRPr="007764E9">
        <w:rPr>
          <w:spacing w:val="-1"/>
        </w:rPr>
        <w:t>образовательную</w:t>
      </w:r>
      <w:r w:rsidRPr="007764E9">
        <w:t xml:space="preserve"> </w:t>
      </w:r>
      <w:r w:rsidRPr="007764E9">
        <w:rPr>
          <w:spacing w:val="-1"/>
        </w:rPr>
        <w:t>деятельность.</w:t>
      </w:r>
    </w:p>
    <w:p w:rsidR="00CD1F1F" w:rsidRPr="007764E9" w:rsidRDefault="00CD1F1F" w:rsidP="007764E9">
      <w:pPr>
        <w:pStyle w:val="a3"/>
        <w:numPr>
          <w:ilvl w:val="1"/>
          <w:numId w:val="11"/>
        </w:numPr>
        <w:tabs>
          <w:tab w:val="left" w:pos="1338"/>
        </w:tabs>
        <w:kinsoku w:val="0"/>
        <w:overflowPunct w:val="0"/>
        <w:spacing w:before="72"/>
        <w:ind w:left="0" w:right="103" w:firstLine="567"/>
        <w:jc w:val="both"/>
      </w:pPr>
      <w:r w:rsidRPr="007764E9">
        <w:rPr>
          <w:spacing w:val="-1"/>
        </w:rPr>
        <w:t>При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приеме</w:t>
      </w:r>
      <w:r w:rsidRPr="007764E9">
        <w:rPr>
          <w:spacing w:val="50"/>
        </w:rPr>
        <w:t xml:space="preserve"> </w:t>
      </w:r>
      <w:r w:rsidRPr="007764E9">
        <w:t>на</w:t>
      </w:r>
      <w:r w:rsidRPr="007764E9">
        <w:rPr>
          <w:spacing w:val="48"/>
        </w:rPr>
        <w:t xml:space="preserve"> </w:t>
      </w:r>
      <w:r w:rsidRPr="007764E9">
        <w:rPr>
          <w:spacing w:val="-1"/>
        </w:rPr>
        <w:t>обучение</w:t>
      </w:r>
      <w:r w:rsidRPr="007764E9">
        <w:rPr>
          <w:spacing w:val="51"/>
        </w:rPr>
        <w:t xml:space="preserve"> </w:t>
      </w:r>
      <w:r w:rsidRPr="007764E9">
        <w:t>по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имеющим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государственную</w:t>
      </w:r>
      <w:r w:rsidRPr="007764E9">
        <w:rPr>
          <w:spacing w:val="51"/>
        </w:rPr>
        <w:t xml:space="preserve"> </w:t>
      </w:r>
      <w:r w:rsidRPr="007764E9">
        <w:rPr>
          <w:spacing w:val="-1"/>
        </w:rPr>
        <w:t>аккредитацию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основным</w:t>
      </w:r>
      <w:r w:rsidRPr="007764E9">
        <w:rPr>
          <w:spacing w:val="67"/>
        </w:rPr>
        <w:t xml:space="preserve"> </w:t>
      </w:r>
      <w:r w:rsidRPr="007764E9">
        <w:rPr>
          <w:spacing w:val="-1"/>
        </w:rPr>
        <w:t>образовательным</w:t>
      </w:r>
      <w:r w:rsidRPr="007764E9">
        <w:t xml:space="preserve">  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программам</w:t>
      </w:r>
      <w:r w:rsidRPr="007764E9">
        <w:t xml:space="preserve">  </w:t>
      </w:r>
      <w:r w:rsidRPr="007764E9">
        <w:rPr>
          <w:spacing w:val="12"/>
        </w:rPr>
        <w:t xml:space="preserve"> </w:t>
      </w:r>
      <w:r w:rsidRPr="007764E9">
        <w:rPr>
          <w:spacing w:val="-1"/>
        </w:rPr>
        <w:t>начального</w:t>
      </w:r>
      <w:r w:rsidRPr="007764E9">
        <w:t xml:space="preserve">  </w:t>
      </w:r>
      <w:r w:rsidRPr="007764E9">
        <w:rPr>
          <w:spacing w:val="12"/>
        </w:rPr>
        <w:t xml:space="preserve"> </w:t>
      </w:r>
      <w:r w:rsidRPr="007764E9">
        <w:rPr>
          <w:spacing w:val="-1"/>
        </w:rPr>
        <w:t>общего</w:t>
      </w:r>
      <w:r w:rsidRPr="007764E9">
        <w:t xml:space="preserve">  </w:t>
      </w:r>
      <w:r w:rsidRPr="007764E9">
        <w:rPr>
          <w:spacing w:val="12"/>
        </w:rPr>
        <w:t xml:space="preserve"> </w:t>
      </w:r>
      <w:r w:rsidRPr="007764E9">
        <w:t xml:space="preserve">и  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основного</w:t>
      </w:r>
      <w:r w:rsidRPr="007764E9">
        <w:t xml:space="preserve">  </w:t>
      </w:r>
      <w:r w:rsidRPr="007764E9">
        <w:rPr>
          <w:spacing w:val="12"/>
        </w:rPr>
        <w:t xml:space="preserve"> </w:t>
      </w:r>
      <w:r w:rsidRPr="007764E9">
        <w:rPr>
          <w:spacing w:val="-1"/>
        </w:rPr>
        <w:t>общего</w:t>
      </w:r>
      <w:r w:rsidRPr="007764E9">
        <w:t xml:space="preserve">  </w:t>
      </w:r>
      <w:r w:rsidRPr="007764E9">
        <w:rPr>
          <w:spacing w:val="12"/>
        </w:rPr>
        <w:t xml:space="preserve"> </w:t>
      </w:r>
      <w:r w:rsidRPr="007764E9">
        <w:rPr>
          <w:spacing w:val="-1"/>
        </w:rPr>
        <w:t>образования</w:t>
      </w:r>
      <w:r w:rsidRPr="007764E9">
        <w:t xml:space="preserve">  </w:t>
      </w:r>
      <w:r w:rsidRPr="007764E9">
        <w:rPr>
          <w:spacing w:val="11"/>
        </w:rPr>
        <w:t xml:space="preserve"> </w:t>
      </w:r>
      <w:r w:rsidRPr="007764E9">
        <w:rPr>
          <w:spacing w:val="-1"/>
        </w:rPr>
        <w:t>выбор</w:t>
      </w:r>
      <w:r w:rsidRPr="007764E9">
        <w:t xml:space="preserve">  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языка</w:t>
      </w:r>
      <w:r w:rsidR="007764E9" w:rsidRPr="007764E9">
        <w:rPr>
          <w:spacing w:val="-1"/>
        </w:rPr>
        <w:t xml:space="preserve"> </w:t>
      </w:r>
      <w:r w:rsidRPr="007764E9">
        <w:rPr>
          <w:spacing w:val="-1"/>
        </w:rPr>
        <w:t>образования,</w:t>
      </w:r>
      <w:r w:rsidRPr="007764E9">
        <w:rPr>
          <w:spacing w:val="47"/>
        </w:rPr>
        <w:t xml:space="preserve"> </w:t>
      </w:r>
      <w:r w:rsidRPr="007764E9">
        <w:rPr>
          <w:spacing w:val="-1"/>
        </w:rPr>
        <w:t>изучаемого</w:t>
      </w:r>
      <w:r w:rsidRPr="007764E9">
        <w:rPr>
          <w:spacing w:val="46"/>
        </w:rPr>
        <w:t xml:space="preserve"> </w:t>
      </w:r>
      <w:r w:rsidRPr="007764E9">
        <w:t>родного</w:t>
      </w:r>
      <w:r w:rsidRPr="007764E9">
        <w:rPr>
          <w:spacing w:val="46"/>
        </w:rPr>
        <w:t xml:space="preserve"> </w:t>
      </w:r>
      <w:r w:rsidRPr="007764E9">
        <w:rPr>
          <w:spacing w:val="-1"/>
        </w:rPr>
        <w:t>языка</w:t>
      </w:r>
      <w:r w:rsidRPr="007764E9">
        <w:rPr>
          <w:spacing w:val="48"/>
        </w:rPr>
        <w:t xml:space="preserve"> </w:t>
      </w:r>
      <w:r w:rsidRPr="007764E9">
        <w:t>из</w:t>
      </w:r>
      <w:r w:rsidRPr="007764E9">
        <w:rPr>
          <w:spacing w:val="46"/>
        </w:rPr>
        <w:t xml:space="preserve"> </w:t>
      </w:r>
      <w:r w:rsidRPr="007764E9">
        <w:rPr>
          <w:spacing w:val="-1"/>
        </w:rPr>
        <w:t>числа</w:t>
      </w:r>
      <w:r w:rsidRPr="007764E9">
        <w:rPr>
          <w:spacing w:val="46"/>
        </w:rPr>
        <w:t xml:space="preserve"> </w:t>
      </w:r>
      <w:r w:rsidRPr="007764E9">
        <w:rPr>
          <w:spacing w:val="-1"/>
        </w:rPr>
        <w:t>языков</w:t>
      </w:r>
      <w:r w:rsidRPr="007764E9">
        <w:rPr>
          <w:spacing w:val="46"/>
        </w:rPr>
        <w:t xml:space="preserve"> </w:t>
      </w:r>
      <w:r w:rsidRPr="007764E9">
        <w:rPr>
          <w:spacing w:val="-1"/>
        </w:rPr>
        <w:t>народов</w:t>
      </w:r>
      <w:r w:rsidRPr="007764E9">
        <w:rPr>
          <w:spacing w:val="47"/>
        </w:rPr>
        <w:t xml:space="preserve"> </w:t>
      </w:r>
      <w:r w:rsidRPr="007764E9">
        <w:t>РФ,</w:t>
      </w:r>
      <w:r w:rsidRPr="007764E9">
        <w:rPr>
          <w:spacing w:val="48"/>
        </w:rPr>
        <w:t xml:space="preserve"> </w:t>
      </w:r>
      <w:r w:rsidRPr="007764E9">
        <w:t>в</w:t>
      </w:r>
      <w:r w:rsidRPr="007764E9">
        <w:rPr>
          <w:spacing w:val="44"/>
        </w:rPr>
        <w:t xml:space="preserve"> </w:t>
      </w:r>
      <w:r w:rsidRPr="007764E9">
        <w:t>том</w:t>
      </w:r>
      <w:r w:rsidRPr="007764E9">
        <w:rPr>
          <w:spacing w:val="46"/>
        </w:rPr>
        <w:t xml:space="preserve"> </w:t>
      </w:r>
      <w:r w:rsidRPr="007764E9">
        <w:rPr>
          <w:spacing w:val="-1"/>
        </w:rPr>
        <w:t>числе</w:t>
      </w:r>
      <w:r w:rsidRPr="007764E9">
        <w:rPr>
          <w:spacing w:val="48"/>
        </w:rPr>
        <w:t xml:space="preserve"> </w:t>
      </w:r>
      <w:r w:rsidRPr="007764E9">
        <w:rPr>
          <w:spacing w:val="-1"/>
        </w:rPr>
        <w:t>русского</w:t>
      </w:r>
      <w:r w:rsidRPr="007764E9">
        <w:rPr>
          <w:spacing w:val="47"/>
        </w:rPr>
        <w:t xml:space="preserve"> </w:t>
      </w:r>
      <w:r w:rsidRPr="007764E9">
        <w:rPr>
          <w:spacing w:val="-1"/>
        </w:rPr>
        <w:t>языка</w:t>
      </w:r>
      <w:r w:rsidRPr="007764E9">
        <w:rPr>
          <w:spacing w:val="48"/>
        </w:rPr>
        <w:t xml:space="preserve"> </w:t>
      </w:r>
      <w:r w:rsidRPr="007764E9">
        <w:rPr>
          <w:spacing w:val="-2"/>
        </w:rPr>
        <w:t>как</w:t>
      </w:r>
      <w:r w:rsidRPr="007764E9">
        <w:rPr>
          <w:spacing w:val="69"/>
        </w:rPr>
        <w:t xml:space="preserve"> </w:t>
      </w:r>
      <w:r w:rsidRPr="007764E9">
        <w:t>родного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языка,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государственных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языков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республик</w:t>
      </w:r>
      <w:r w:rsidRPr="007764E9">
        <w:t xml:space="preserve"> РФ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осуществляется</w:t>
      </w:r>
      <w:r w:rsidRPr="007764E9">
        <w:rPr>
          <w:spacing w:val="1"/>
        </w:rPr>
        <w:t xml:space="preserve"> </w:t>
      </w:r>
      <w:r w:rsidRPr="007764E9">
        <w:t>по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заявлениям</w:t>
      </w:r>
      <w:r w:rsidRPr="007764E9">
        <w:rPr>
          <w:spacing w:val="1"/>
        </w:rPr>
        <w:t xml:space="preserve"> </w:t>
      </w:r>
      <w:r w:rsidRPr="007764E9">
        <w:t>родителей</w:t>
      </w:r>
      <w:r w:rsidRPr="007764E9">
        <w:rPr>
          <w:spacing w:val="7"/>
        </w:rPr>
        <w:t xml:space="preserve"> </w:t>
      </w:r>
      <w:r w:rsidRPr="007764E9">
        <w:rPr>
          <w:spacing w:val="-1"/>
        </w:rPr>
        <w:t>(законных</w:t>
      </w:r>
      <w:r w:rsidRPr="007764E9">
        <w:rPr>
          <w:spacing w:val="51"/>
        </w:rPr>
        <w:t xml:space="preserve"> </w:t>
      </w:r>
      <w:r w:rsidRPr="007764E9">
        <w:rPr>
          <w:spacing w:val="-1"/>
        </w:rPr>
        <w:t>представителей)</w:t>
      </w:r>
      <w:r w:rsidRPr="007764E9">
        <w:rPr>
          <w:spacing w:val="-2"/>
        </w:rPr>
        <w:t xml:space="preserve"> </w:t>
      </w:r>
      <w:r w:rsidRPr="007764E9">
        <w:t>детей</w:t>
      </w:r>
    </w:p>
    <w:p w:rsidR="00CD1F1F" w:rsidRPr="007764E9" w:rsidRDefault="00CD1F1F">
      <w:pPr>
        <w:pStyle w:val="a3"/>
        <w:kinsoku w:val="0"/>
        <w:overflowPunct w:val="0"/>
        <w:spacing w:line="252" w:lineRule="exact"/>
        <w:ind w:left="679"/>
        <w:rPr>
          <w:spacing w:val="-1"/>
        </w:rPr>
      </w:pPr>
      <w:r w:rsidRPr="007764E9">
        <w:t xml:space="preserve">Форма </w:t>
      </w:r>
      <w:r w:rsidRPr="007764E9">
        <w:rPr>
          <w:spacing w:val="-1"/>
        </w:rPr>
        <w:t>заявления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утверждается директором</w:t>
      </w:r>
      <w:r w:rsidRPr="007764E9">
        <w:rPr>
          <w:spacing w:val="-4"/>
        </w:rPr>
        <w:t xml:space="preserve"> </w:t>
      </w:r>
      <w:r w:rsidRPr="007764E9">
        <w:rPr>
          <w:spacing w:val="-1"/>
        </w:rPr>
        <w:t>школы</w:t>
      </w:r>
      <w:r w:rsidRPr="007764E9">
        <w:rPr>
          <w:spacing w:val="-2"/>
        </w:rPr>
        <w:t xml:space="preserve"> </w:t>
      </w:r>
      <w:r w:rsidRPr="007764E9">
        <w:t xml:space="preserve">до </w:t>
      </w:r>
      <w:r w:rsidRPr="007764E9">
        <w:rPr>
          <w:spacing w:val="-1"/>
        </w:rPr>
        <w:t>начала</w:t>
      </w:r>
      <w:r w:rsidRPr="007764E9">
        <w:t xml:space="preserve"> </w:t>
      </w:r>
      <w:r w:rsidRPr="007764E9">
        <w:rPr>
          <w:spacing w:val="-1"/>
        </w:rPr>
        <w:t>приема</w:t>
      </w:r>
      <w:r w:rsidRPr="007764E9">
        <w:t xml:space="preserve"> </w:t>
      </w:r>
      <w:r w:rsidRPr="007764E9">
        <w:rPr>
          <w:spacing w:val="-1"/>
        </w:rPr>
        <w:t xml:space="preserve">заявлений </w:t>
      </w:r>
      <w:r w:rsidRPr="007764E9">
        <w:t>в</w:t>
      </w:r>
      <w:r w:rsidRPr="007764E9">
        <w:rPr>
          <w:spacing w:val="-1"/>
        </w:rPr>
        <w:t xml:space="preserve"> первый</w:t>
      </w:r>
      <w:r w:rsidRPr="007764E9">
        <w:t xml:space="preserve"> </w:t>
      </w:r>
      <w:r w:rsidRPr="007764E9">
        <w:rPr>
          <w:spacing w:val="-1"/>
        </w:rPr>
        <w:t>класс.</w:t>
      </w:r>
    </w:p>
    <w:p w:rsidR="00CD1F1F" w:rsidRPr="007764E9" w:rsidRDefault="00CD1F1F">
      <w:pPr>
        <w:pStyle w:val="a3"/>
        <w:kinsoku w:val="0"/>
        <w:overflowPunct w:val="0"/>
        <w:spacing w:before="5"/>
        <w:ind w:left="0"/>
      </w:pPr>
    </w:p>
    <w:p w:rsidR="00CD1F1F" w:rsidRPr="007764E9" w:rsidRDefault="00CD1F1F">
      <w:pPr>
        <w:pStyle w:val="3"/>
        <w:kinsoku w:val="0"/>
        <w:overflowPunct w:val="0"/>
        <w:ind w:left="3603" w:right="1862" w:hanging="694"/>
        <w:rPr>
          <w:b w:val="0"/>
          <w:bCs w:val="0"/>
        </w:rPr>
      </w:pPr>
      <w:r w:rsidRPr="007764E9">
        <w:rPr>
          <w:spacing w:val="-1"/>
        </w:rPr>
        <w:t>IV.Порядок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зачисления</w:t>
      </w:r>
      <w:r w:rsidRPr="007764E9">
        <w:rPr>
          <w:spacing w:val="-2"/>
        </w:rPr>
        <w:t xml:space="preserve"> </w:t>
      </w:r>
      <w:r w:rsidRPr="007764E9">
        <w:t xml:space="preserve">на </w:t>
      </w:r>
      <w:r w:rsidRPr="007764E9">
        <w:rPr>
          <w:spacing w:val="-1"/>
        </w:rPr>
        <w:t>обучение</w:t>
      </w:r>
      <w:r w:rsidRPr="007764E9">
        <w:t xml:space="preserve"> </w:t>
      </w:r>
      <w:r w:rsidRPr="007764E9">
        <w:rPr>
          <w:spacing w:val="-2"/>
        </w:rPr>
        <w:t>по</w:t>
      </w:r>
      <w:r w:rsidRPr="007764E9">
        <w:t xml:space="preserve"> </w:t>
      </w:r>
      <w:r w:rsidRPr="007764E9">
        <w:rPr>
          <w:spacing w:val="-1"/>
        </w:rPr>
        <w:t>основным</w:t>
      </w:r>
      <w:r w:rsidRPr="007764E9">
        <w:rPr>
          <w:spacing w:val="39"/>
        </w:rPr>
        <w:t xml:space="preserve"> </w:t>
      </w:r>
      <w:r w:rsidRPr="007764E9">
        <w:rPr>
          <w:spacing w:val="-1"/>
        </w:rPr>
        <w:t>общеобразовательным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программам</w:t>
      </w:r>
    </w:p>
    <w:p w:rsidR="00CD1F1F" w:rsidRPr="007764E9" w:rsidRDefault="00CD1F1F">
      <w:pPr>
        <w:pStyle w:val="a3"/>
        <w:kinsoku w:val="0"/>
        <w:overflowPunct w:val="0"/>
        <w:ind w:right="110" w:firstLine="566"/>
        <w:jc w:val="both"/>
        <w:rPr>
          <w:spacing w:val="1"/>
        </w:rPr>
      </w:pPr>
      <w:r w:rsidRPr="007764E9">
        <w:rPr>
          <w:spacing w:val="1"/>
        </w:rPr>
        <w:t>4.1.При</w:t>
      </w:r>
      <w:r w:rsidRPr="007764E9">
        <w:rPr>
          <w:spacing w:val="8"/>
        </w:rPr>
        <w:t xml:space="preserve"> </w:t>
      </w:r>
      <w:r w:rsidRPr="007764E9">
        <w:rPr>
          <w:spacing w:val="1"/>
        </w:rPr>
        <w:t>приеме</w:t>
      </w:r>
      <w:r w:rsidRPr="007764E9">
        <w:rPr>
          <w:spacing w:val="9"/>
        </w:rPr>
        <w:t xml:space="preserve"> </w:t>
      </w:r>
      <w:r w:rsidRPr="007764E9">
        <w:t>на</w:t>
      </w:r>
      <w:r w:rsidRPr="007764E9">
        <w:rPr>
          <w:spacing w:val="7"/>
        </w:rPr>
        <w:t xml:space="preserve"> </w:t>
      </w:r>
      <w:r w:rsidRPr="007764E9">
        <w:rPr>
          <w:spacing w:val="1"/>
        </w:rPr>
        <w:t>обучение</w:t>
      </w:r>
      <w:r w:rsidRPr="007764E9">
        <w:rPr>
          <w:spacing w:val="9"/>
        </w:rPr>
        <w:t xml:space="preserve"> </w:t>
      </w:r>
      <w:r w:rsidRPr="007764E9">
        <w:t>общеобразовательная</w:t>
      </w:r>
      <w:r w:rsidRPr="007764E9">
        <w:rPr>
          <w:spacing w:val="8"/>
        </w:rPr>
        <w:t xml:space="preserve"> </w:t>
      </w:r>
      <w:r w:rsidRPr="007764E9">
        <w:rPr>
          <w:spacing w:val="1"/>
        </w:rPr>
        <w:t>организация</w:t>
      </w:r>
      <w:r w:rsidRPr="007764E9">
        <w:rPr>
          <w:spacing w:val="8"/>
        </w:rPr>
        <w:t xml:space="preserve"> </w:t>
      </w:r>
      <w:r w:rsidRPr="007764E9">
        <w:t>знакомит</w:t>
      </w:r>
      <w:r w:rsidRPr="007764E9">
        <w:rPr>
          <w:spacing w:val="6"/>
        </w:rPr>
        <w:t xml:space="preserve"> </w:t>
      </w:r>
      <w:r w:rsidRPr="007764E9">
        <w:rPr>
          <w:spacing w:val="1"/>
        </w:rPr>
        <w:t>поступающего</w:t>
      </w:r>
      <w:r w:rsidRPr="007764E9">
        <w:rPr>
          <w:spacing w:val="9"/>
        </w:rPr>
        <w:t xml:space="preserve"> </w:t>
      </w:r>
      <w:r w:rsidRPr="007764E9">
        <w:t>и</w:t>
      </w:r>
      <w:r w:rsidRPr="007764E9">
        <w:rPr>
          <w:spacing w:val="8"/>
        </w:rPr>
        <w:t xml:space="preserve"> </w:t>
      </w:r>
      <w:r w:rsidRPr="007764E9">
        <w:rPr>
          <w:spacing w:val="1"/>
        </w:rPr>
        <w:t>(или)</w:t>
      </w:r>
      <w:r w:rsidRPr="007764E9">
        <w:rPr>
          <w:spacing w:val="10"/>
        </w:rPr>
        <w:t xml:space="preserve"> </w:t>
      </w:r>
      <w:r w:rsidRPr="007764E9">
        <w:t>его</w:t>
      </w:r>
      <w:r w:rsidRPr="007764E9">
        <w:rPr>
          <w:spacing w:val="60"/>
        </w:rPr>
        <w:t xml:space="preserve"> </w:t>
      </w:r>
      <w:r w:rsidRPr="007764E9">
        <w:rPr>
          <w:spacing w:val="1"/>
        </w:rPr>
        <w:t>родителей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(законных</w:t>
      </w:r>
      <w:r w:rsidRPr="007764E9">
        <w:rPr>
          <w:spacing w:val="14"/>
        </w:rPr>
        <w:t xml:space="preserve"> </w:t>
      </w:r>
      <w:r w:rsidRPr="007764E9">
        <w:t>представителей)</w:t>
      </w:r>
      <w:r w:rsidRPr="007764E9">
        <w:rPr>
          <w:spacing w:val="14"/>
        </w:rPr>
        <w:t xml:space="preserve"> </w:t>
      </w:r>
      <w:r w:rsidRPr="007764E9">
        <w:t>со</w:t>
      </w:r>
      <w:r w:rsidRPr="007764E9">
        <w:rPr>
          <w:spacing w:val="14"/>
        </w:rPr>
        <w:t xml:space="preserve"> </w:t>
      </w:r>
      <w:r w:rsidRPr="007764E9">
        <w:t>своим</w:t>
      </w:r>
      <w:r w:rsidRPr="007764E9">
        <w:rPr>
          <w:spacing w:val="13"/>
        </w:rPr>
        <w:t xml:space="preserve"> </w:t>
      </w:r>
      <w:r w:rsidRPr="007764E9">
        <w:rPr>
          <w:spacing w:val="1"/>
        </w:rPr>
        <w:t>уставом,</w:t>
      </w:r>
      <w:r w:rsidRPr="007764E9">
        <w:rPr>
          <w:spacing w:val="11"/>
        </w:rPr>
        <w:t xml:space="preserve"> </w:t>
      </w:r>
      <w:r w:rsidRPr="007764E9">
        <w:t>с</w:t>
      </w:r>
      <w:r w:rsidRPr="007764E9">
        <w:rPr>
          <w:spacing w:val="14"/>
        </w:rPr>
        <w:t xml:space="preserve"> </w:t>
      </w:r>
      <w:r w:rsidRPr="007764E9">
        <w:rPr>
          <w:spacing w:val="2"/>
        </w:rPr>
        <w:t>лицензией</w:t>
      </w:r>
      <w:r w:rsidRPr="007764E9">
        <w:rPr>
          <w:spacing w:val="13"/>
        </w:rPr>
        <w:t xml:space="preserve"> </w:t>
      </w:r>
      <w:r w:rsidRPr="007764E9">
        <w:t>на</w:t>
      </w:r>
      <w:r w:rsidRPr="007764E9">
        <w:rPr>
          <w:spacing w:val="12"/>
        </w:rPr>
        <w:t xml:space="preserve"> </w:t>
      </w:r>
      <w:r w:rsidRPr="007764E9">
        <w:rPr>
          <w:spacing w:val="1"/>
        </w:rPr>
        <w:t>осуществление</w:t>
      </w:r>
      <w:r w:rsidRPr="007764E9">
        <w:rPr>
          <w:spacing w:val="12"/>
        </w:rPr>
        <w:t xml:space="preserve"> </w:t>
      </w:r>
      <w:r w:rsidRPr="007764E9">
        <w:rPr>
          <w:spacing w:val="1"/>
        </w:rPr>
        <w:t>образовательной</w:t>
      </w:r>
      <w:r w:rsidRPr="007764E9">
        <w:rPr>
          <w:spacing w:val="58"/>
        </w:rPr>
        <w:t xml:space="preserve"> </w:t>
      </w:r>
      <w:r w:rsidRPr="007764E9">
        <w:rPr>
          <w:spacing w:val="1"/>
        </w:rPr>
        <w:t>деятельности,</w:t>
      </w:r>
      <w:r w:rsidRPr="007764E9">
        <w:rPr>
          <w:spacing w:val="18"/>
        </w:rPr>
        <w:t xml:space="preserve"> </w:t>
      </w:r>
      <w:r w:rsidRPr="007764E9">
        <w:t>со</w:t>
      </w:r>
      <w:r w:rsidRPr="007764E9">
        <w:rPr>
          <w:spacing w:val="20"/>
        </w:rPr>
        <w:t xml:space="preserve"> </w:t>
      </w:r>
      <w:r w:rsidRPr="007764E9">
        <w:rPr>
          <w:spacing w:val="1"/>
        </w:rPr>
        <w:t>свидетельством</w:t>
      </w:r>
      <w:r w:rsidRPr="007764E9">
        <w:rPr>
          <w:spacing w:val="16"/>
        </w:rPr>
        <w:t xml:space="preserve"> </w:t>
      </w:r>
      <w:r w:rsidRPr="007764E9">
        <w:t>о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государственной</w:t>
      </w:r>
      <w:r w:rsidRPr="007764E9">
        <w:rPr>
          <w:spacing w:val="18"/>
        </w:rPr>
        <w:t xml:space="preserve"> </w:t>
      </w:r>
      <w:r w:rsidRPr="007764E9">
        <w:t>аккредитации,</w:t>
      </w:r>
      <w:r w:rsidRPr="007764E9">
        <w:rPr>
          <w:spacing w:val="19"/>
        </w:rPr>
        <w:t xml:space="preserve"> </w:t>
      </w:r>
      <w:r w:rsidRPr="007764E9">
        <w:t>с</w:t>
      </w:r>
      <w:r w:rsidRPr="007764E9">
        <w:rPr>
          <w:spacing w:val="20"/>
        </w:rPr>
        <w:t xml:space="preserve"> </w:t>
      </w:r>
      <w:r w:rsidRPr="007764E9">
        <w:rPr>
          <w:spacing w:val="1"/>
        </w:rPr>
        <w:t>общеобразовательными</w:t>
      </w:r>
      <w:r w:rsidRPr="007764E9">
        <w:rPr>
          <w:spacing w:val="36"/>
        </w:rPr>
        <w:t xml:space="preserve"> </w:t>
      </w:r>
      <w:r w:rsidRPr="007764E9">
        <w:rPr>
          <w:spacing w:val="1"/>
        </w:rPr>
        <w:t>программами</w:t>
      </w:r>
      <w:r w:rsidRPr="007764E9">
        <w:rPr>
          <w:spacing w:val="38"/>
        </w:rPr>
        <w:t xml:space="preserve"> </w:t>
      </w:r>
      <w:r w:rsidRPr="007764E9">
        <w:t>и</w:t>
      </w:r>
      <w:r w:rsidRPr="007764E9">
        <w:rPr>
          <w:spacing w:val="38"/>
        </w:rPr>
        <w:t xml:space="preserve"> </w:t>
      </w:r>
      <w:r w:rsidRPr="007764E9">
        <w:t>другими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документами,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регламентирующими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организацию</w:t>
      </w:r>
      <w:r w:rsidRPr="007764E9">
        <w:rPr>
          <w:spacing w:val="38"/>
        </w:rPr>
        <w:t xml:space="preserve"> </w:t>
      </w:r>
      <w:r w:rsidRPr="007764E9">
        <w:t>и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осуществление</w:t>
      </w:r>
      <w:r w:rsidRPr="007764E9">
        <w:rPr>
          <w:spacing w:val="22"/>
        </w:rPr>
        <w:t xml:space="preserve"> </w:t>
      </w:r>
      <w:r w:rsidRPr="007764E9">
        <w:rPr>
          <w:spacing w:val="1"/>
        </w:rPr>
        <w:t>образовательной деятельности,</w:t>
      </w:r>
      <w:r w:rsidRPr="007764E9">
        <w:rPr>
          <w:spacing w:val="2"/>
        </w:rPr>
        <w:t xml:space="preserve"> </w:t>
      </w:r>
      <w:r w:rsidRPr="007764E9">
        <w:t>права</w:t>
      </w:r>
      <w:r w:rsidRPr="007764E9">
        <w:rPr>
          <w:spacing w:val="5"/>
        </w:rPr>
        <w:t xml:space="preserve"> </w:t>
      </w:r>
      <w:r w:rsidRPr="007764E9">
        <w:t>и</w:t>
      </w:r>
      <w:r w:rsidRPr="007764E9">
        <w:rPr>
          <w:spacing w:val="1"/>
        </w:rPr>
        <w:t xml:space="preserve"> </w:t>
      </w:r>
      <w:r w:rsidRPr="007764E9">
        <w:t>обязанности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обучающихся.</w:t>
      </w:r>
    </w:p>
    <w:p w:rsidR="00CD1F1F" w:rsidRPr="007764E9" w:rsidRDefault="00CD1F1F">
      <w:pPr>
        <w:pStyle w:val="a3"/>
        <w:kinsoku w:val="0"/>
        <w:overflowPunct w:val="0"/>
        <w:ind w:right="118" w:firstLine="566"/>
        <w:jc w:val="both"/>
      </w:pPr>
      <w:r w:rsidRPr="007764E9">
        <w:rPr>
          <w:spacing w:val="1"/>
        </w:rPr>
        <w:t>4.2.</w:t>
      </w:r>
      <w:r w:rsidRPr="007764E9">
        <w:rPr>
          <w:spacing w:val="33"/>
        </w:rPr>
        <w:t xml:space="preserve"> </w:t>
      </w:r>
      <w:r w:rsidRPr="007764E9">
        <w:rPr>
          <w:spacing w:val="1"/>
        </w:rPr>
        <w:t>Прием</w:t>
      </w:r>
      <w:r w:rsidRPr="007764E9">
        <w:rPr>
          <w:spacing w:val="35"/>
        </w:rPr>
        <w:t xml:space="preserve"> </w:t>
      </w:r>
      <w:r w:rsidRPr="007764E9">
        <w:t>на</w:t>
      </w:r>
      <w:r w:rsidRPr="007764E9">
        <w:rPr>
          <w:spacing w:val="33"/>
        </w:rPr>
        <w:t xml:space="preserve"> </w:t>
      </w:r>
      <w:r w:rsidRPr="007764E9">
        <w:rPr>
          <w:spacing w:val="1"/>
        </w:rPr>
        <w:t>обучение</w:t>
      </w:r>
      <w:r w:rsidRPr="007764E9">
        <w:rPr>
          <w:spacing w:val="35"/>
        </w:rPr>
        <w:t xml:space="preserve"> </w:t>
      </w:r>
      <w:r w:rsidRPr="007764E9">
        <w:t>по</w:t>
      </w:r>
      <w:r w:rsidRPr="007764E9">
        <w:rPr>
          <w:spacing w:val="33"/>
        </w:rPr>
        <w:t xml:space="preserve"> </w:t>
      </w:r>
      <w:r w:rsidRPr="007764E9">
        <w:rPr>
          <w:spacing w:val="1"/>
        </w:rPr>
        <w:t>основным</w:t>
      </w:r>
      <w:r w:rsidRPr="007764E9">
        <w:rPr>
          <w:spacing w:val="32"/>
        </w:rPr>
        <w:t xml:space="preserve"> </w:t>
      </w:r>
      <w:r w:rsidRPr="007764E9">
        <w:rPr>
          <w:spacing w:val="1"/>
        </w:rPr>
        <w:t>общеобразовательным</w:t>
      </w:r>
      <w:r w:rsidRPr="007764E9">
        <w:rPr>
          <w:spacing w:val="35"/>
        </w:rPr>
        <w:t xml:space="preserve"> </w:t>
      </w:r>
      <w:r w:rsidRPr="007764E9">
        <w:rPr>
          <w:spacing w:val="1"/>
        </w:rPr>
        <w:t>программам</w:t>
      </w:r>
      <w:r w:rsidRPr="007764E9">
        <w:rPr>
          <w:spacing w:val="32"/>
        </w:rPr>
        <w:t xml:space="preserve"> </w:t>
      </w:r>
      <w:r w:rsidRPr="007764E9">
        <w:rPr>
          <w:spacing w:val="1"/>
        </w:rPr>
        <w:t>осуществляется</w:t>
      </w:r>
      <w:r w:rsidRPr="007764E9">
        <w:rPr>
          <w:spacing w:val="33"/>
        </w:rPr>
        <w:t xml:space="preserve"> </w:t>
      </w:r>
      <w:r w:rsidRPr="007764E9">
        <w:t>по</w:t>
      </w:r>
      <w:r w:rsidRPr="007764E9">
        <w:rPr>
          <w:spacing w:val="27"/>
        </w:rPr>
        <w:t xml:space="preserve"> </w:t>
      </w:r>
      <w:r w:rsidRPr="007764E9">
        <w:rPr>
          <w:spacing w:val="1"/>
        </w:rPr>
        <w:t>личному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заявлению</w:t>
      </w:r>
      <w:r w:rsidRPr="007764E9">
        <w:rPr>
          <w:spacing w:val="22"/>
        </w:rPr>
        <w:t xml:space="preserve"> </w:t>
      </w:r>
      <w:r w:rsidRPr="007764E9">
        <w:rPr>
          <w:spacing w:val="1"/>
        </w:rPr>
        <w:t>родителя</w:t>
      </w:r>
      <w:r w:rsidRPr="007764E9">
        <w:rPr>
          <w:spacing w:val="20"/>
        </w:rPr>
        <w:t xml:space="preserve"> </w:t>
      </w:r>
      <w:r w:rsidRPr="007764E9">
        <w:rPr>
          <w:spacing w:val="1"/>
        </w:rPr>
        <w:t>(законного</w:t>
      </w:r>
      <w:r w:rsidRPr="007764E9">
        <w:rPr>
          <w:spacing w:val="21"/>
        </w:rPr>
        <w:t xml:space="preserve"> </w:t>
      </w:r>
      <w:r w:rsidRPr="007764E9">
        <w:t>представителя)</w:t>
      </w:r>
      <w:r w:rsidRPr="007764E9">
        <w:rPr>
          <w:spacing w:val="22"/>
        </w:rPr>
        <w:t xml:space="preserve"> </w:t>
      </w:r>
      <w:r w:rsidRPr="007764E9">
        <w:t>ребенка</w:t>
      </w:r>
      <w:r w:rsidRPr="007764E9">
        <w:rPr>
          <w:spacing w:val="22"/>
        </w:rPr>
        <w:t xml:space="preserve"> </w:t>
      </w:r>
      <w:r w:rsidRPr="007764E9">
        <w:rPr>
          <w:spacing w:val="1"/>
        </w:rPr>
        <w:t>или</w:t>
      </w:r>
      <w:r w:rsidRPr="007764E9">
        <w:rPr>
          <w:spacing w:val="18"/>
        </w:rPr>
        <w:t xml:space="preserve"> </w:t>
      </w:r>
      <w:r w:rsidRPr="007764E9">
        <w:rPr>
          <w:spacing w:val="1"/>
        </w:rPr>
        <w:t>поступающего,</w:t>
      </w:r>
      <w:r w:rsidRPr="007764E9">
        <w:rPr>
          <w:spacing w:val="21"/>
        </w:rPr>
        <w:t xml:space="preserve"> </w:t>
      </w:r>
      <w:r w:rsidRPr="007764E9">
        <w:t>реализующего</w:t>
      </w:r>
      <w:r w:rsidRPr="007764E9">
        <w:rPr>
          <w:spacing w:val="60"/>
        </w:rPr>
        <w:t xml:space="preserve"> </w:t>
      </w:r>
      <w:r w:rsidRPr="007764E9">
        <w:rPr>
          <w:spacing w:val="1"/>
        </w:rPr>
        <w:t>право,</w:t>
      </w:r>
      <w:r w:rsidRPr="007764E9">
        <w:rPr>
          <w:spacing w:val="2"/>
        </w:rPr>
        <w:t xml:space="preserve"> </w:t>
      </w:r>
      <w:r w:rsidRPr="007764E9">
        <w:rPr>
          <w:spacing w:val="1"/>
        </w:rPr>
        <w:t>предусмотренное</w:t>
      </w:r>
      <w:r w:rsidRPr="007764E9">
        <w:rPr>
          <w:spacing w:val="4"/>
        </w:rPr>
        <w:t xml:space="preserve"> </w:t>
      </w:r>
      <w:r w:rsidRPr="007764E9">
        <w:rPr>
          <w:u w:val="single"/>
        </w:rPr>
        <w:t>п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ун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к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т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о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м</w:t>
      </w:r>
      <w:r w:rsidRPr="007764E9">
        <w:rPr>
          <w:spacing w:val="3"/>
          <w:u w:val="single"/>
        </w:rPr>
        <w:t xml:space="preserve"> </w:t>
      </w:r>
      <w:r w:rsidRPr="007764E9">
        <w:rPr>
          <w:u w:val="single"/>
        </w:rPr>
        <w:t>1</w:t>
      </w:r>
      <w:r w:rsidRPr="007764E9">
        <w:rPr>
          <w:spacing w:val="2"/>
          <w:u w:val="single"/>
        </w:rPr>
        <w:t xml:space="preserve"> </w:t>
      </w:r>
      <w:r w:rsidRPr="007764E9">
        <w:rPr>
          <w:u w:val="single"/>
        </w:rPr>
        <w:t>ч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ас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т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и</w:t>
      </w:r>
      <w:r w:rsidRPr="007764E9">
        <w:rPr>
          <w:spacing w:val="3"/>
          <w:u w:val="single"/>
        </w:rPr>
        <w:t xml:space="preserve"> </w:t>
      </w:r>
      <w:r w:rsidRPr="007764E9">
        <w:rPr>
          <w:u w:val="single"/>
        </w:rPr>
        <w:t>1</w:t>
      </w:r>
      <w:r w:rsidRPr="007764E9">
        <w:rPr>
          <w:spacing w:val="2"/>
          <w:u w:val="single"/>
        </w:rPr>
        <w:t xml:space="preserve"> </w:t>
      </w:r>
      <w:r w:rsidRPr="007764E9">
        <w:rPr>
          <w:u w:val="single"/>
        </w:rPr>
        <w:t>с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та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т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ь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и</w:t>
      </w:r>
      <w:r w:rsidRPr="007764E9">
        <w:rPr>
          <w:spacing w:val="1"/>
          <w:u w:val="single"/>
        </w:rPr>
        <w:t xml:space="preserve"> </w:t>
      </w:r>
      <w:r w:rsidRPr="007764E9">
        <w:rPr>
          <w:u w:val="single"/>
        </w:rPr>
        <w:t>3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4</w:t>
      </w:r>
      <w:r w:rsidRPr="007764E9">
        <w:rPr>
          <w:spacing w:val="2"/>
          <w:u w:val="single"/>
        </w:rPr>
        <w:t xml:space="preserve"> </w:t>
      </w:r>
      <w:r w:rsidRPr="007764E9">
        <w:rPr>
          <w:u w:val="single"/>
        </w:rPr>
        <w:t>Ф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ед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ер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ал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ь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н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ог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о</w:t>
      </w:r>
      <w:r w:rsidRPr="007764E9">
        <w:rPr>
          <w:spacing w:val="2"/>
          <w:u w:val="single"/>
        </w:rPr>
        <w:t xml:space="preserve"> </w:t>
      </w:r>
      <w:r w:rsidRPr="007764E9">
        <w:rPr>
          <w:u w:val="single"/>
        </w:rPr>
        <w:t>з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ак</w:t>
      </w:r>
      <w:r w:rsidRPr="007764E9">
        <w:rPr>
          <w:spacing w:val="-52"/>
          <w:u w:val="single"/>
        </w:rPr>
        <w:t xml:space="preserve"> </w:t>
      </w:r>
      <w:r w:rsidRPr="007764E9">
        <w:rPr>
          <w:u w:val="single"/>
        </w:rPr>
        <w:t>о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н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а</w:t>
      </w:r>
      <w:r w:rsidRPr="007764E9">
        <w:rPr>
          <w:spacing w:val="-47"/>
          <w:u w:val="single"/>
        </w:rPr>
        <w:t xml:space="preserve"> </w:t>
      </w:r>
      <w:r w:rsidRPr="007764E9">
        <w:t>.</w:t>
      </w:r>
    </w:p>
    <w:p w:rsidR="00CD1F1F" w:rsidRPr="007764E9" w:rsidRDefault="00CD1F1F">
      <w:pPr>
        <w:pStyle w:val="a3"/>
        <w:kinsoku w:val="0"/>
        <w:overflowPunct w:val="0"/>
        <w:spacing w:line="252" w:lineRule="exact"/>
        <w:ind w:left="0" w:right="105"/>
        <w:jc w:val="right"/>
        <w:rPr>
          <w:spacing w:val="1"/>
        </w:rPr>
      </w:pPr>
      <w:r w:rsidRPr="007764E9">
        <w:rPr>
          <w:spacing w:val="1"/>
        </w:rPr>
        <w:t>Заявление</w:t>
      </w:r>
      <w:r w:rsidRPr="007764E9">
        <w:rPr>
          <w:spacing w:val="38"/>
        </w:rPr>
        <w:t xml:space="preserve"> </w:t>
      </w:r>
      <w:r w:rsidRPr="007764E9">
        <w:t>о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приеме</w:t>
      </w:r>
      <w:r w:rsidRPr="007764E9">
        <w:rPr>
          <w:spacing w:val="38"/>
        </w:rPr>
        <w:t xml:space="preserve"> </w:t>
      </w:r>
      <w:r w:rsidRPr="007764E9">
        <w:t>на</w:t>
      </w:r>
      <w:r w:rsidRPr="007764E9">
        <w:rPr>
          <w:spacing w:val="36"/>
        </w:rPr>
        <w:t xml:space="preserve"> </w:t>
      </w:r>
      <w:r w:rsidRPr="007764E9">
        <w:rPr>
          <w:spacing w:val="1"/>
        </w:rPr>
        <w:t>обучение</w:t>
      </w:r>
      <w:r w:rsidRPr="007764E9">
        <w:rPr>
          <w:spacing w:val="38"/>
        </w:rPr>
        <w:t xml:space="preserve"> </w:t>
      </w:r>
      <w:r w:rsidRPr="007764E9">
        <w:t>и</w:t>
      </w:r>
      <w:r w:rsidRPr="007764E9">
        <w:rPr>
          <w:spacing w:val="37"/>
        </w:rPr>
        <w:t xml:space="preserve"> </w:t>
      </w:r>
      <w:r w:rsidRPr="007764E9">
        <w:t>документы</w:t>
      </w:r>
      <w:r w:rsidRPr="007764E9">
        <w:rPr>
          <w:spacing w:val="38"/>
        </w:rPr>
        <w:t xml:space="preserve"> </w:t>
      </w:r>
      <w:r w:rsidRPr="007764E9">
        <w:t>для</w:t>
      </w:r>
      <w:r w:rsidRPr="007764E9">
        <w:rPr>
          <w:spacing w:val="37"/>
        </w:rPr>
        <w:t xml:space="preserve"> </w:t>
      </w:r>
      <w:r w:rsidRPr="007764E9">
        <w:rPr>
          <w:spacing w:val="1"/>
        </w:rPr>
        <w:t>приема</w:t>
      </w:r>
      <w:r w:rsidRPr="007764E9">
        <w:rPr>
          <w:spacing w:val="37"/>
        </w:rPr>
        <w:t xml:space="preserve"> </w:t>
      </w:r>
      <w:r w:rsidRPr="007764E9">
        <w:t>на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обучение,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указанные</w:t>
      </w:r>
      <w:r w:rsidRPr="007764E9">
        <w:rPr>
          <w:spacing w:val="38"/>
        </w:rPr>
        <w:t xml:space="preserve"> </w:t>
      </w:r>
      <w:r w:rsidRPr="007764E9">
        <w:t>в</w:t>
      </w:r>
      <w:r w:rsidRPr="007764E9">
        <w:rPr>
          <w:spacing w:val="37"/>
        </w:rPr>
        <w:t xml:space="preserve"> </w:t>
      </w:r>
      <w:r w:rsidRPr="007764E9">
        <w:t xml:space="preserve">пункте </w:t>
      </w:r>
      <w:r w:rsidRPr="007764E9">
        <w:rPr>
          <w:spacing w:val="1"/>
        </w:rPr>
        <w:t xml:space="preserve"> 4.6.</w:t>
      </w:r>
    </w:p>
    <w:p w:rsidR="00CD1F1F" w:rsidRPr="007764E9" w:rsidRDefault="00CD1F1F">
      <w:pPr>
        <w:pStyle w:val="a3"/>
        <w:kinsoku w:val="0"/>
        <w:overflowPunct w:val="0"/>
        <w:spacing w:before="1" w:line="253" w:lineRule="exact"/>
        <w:jc w:val="both"/>
      </w:pPr>
      <w:r w:rsidRPr="007764E9">
        <w:rPr>
          <w:spacing w:val="1"/>
        </w:rPr>
        <w:t>Правил,</w:t>
      </w:r>
      <w:r w:rsidRPr="007764E9">
        <w:rPr>
          <w:spacing w:val="2"/>
        </w:rPr>
        <w:t xml:space="preserve"> </w:t>
      </w:r>
      <w:r w:rsidRPr="007764E9">
        <w:rPr>
          <w:spacing w:val="1"/>
        </w:rPr>
        <w:t xml:space="preserve">подаются одним </w:t>
      </w:r>
      <w:r w:rsidRPr="007764E9">
        <w:t>из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следующих</w:t>
      </w:r>
      <w:r w:rsidRPr="007764E9">
        <w:rPr>
          <w:spacing w:val="2"/>
        </w:rPr>
        <w:t xml:space="preserve"> </w:t>
      </w:r>
      <w:r w:rsidRPr="007764E9">
        <w:t>способов:</w:t>
      </w:r>
    </w:p>
    <w:p w:rsidR="00CD1F1F" w:rsidRPr="007764E9" w:rsidRDefault="00CD1F1F">
      <w:pPr>
        <w:pStyle w:val="a3"/>
        <w:kinsoku w:val="0"/>
        <w:overflowPunct w:val="0"/>
        <w:ind w:left="396"/>
      </w:pPr>
      <w:r w:rsidRPr="007764E9">
        <w:rPr>
          <w:spacing w:val="2"/>
        </w:rPr>
        <w:t>­лично</w:t>
      </w:r>
      <w:r w:rsidRPr="007764E9">
        <w:rPr>
          <w:spacing w:val="4"/>
        </w:rPr>
        <w:t xml:space="preserve"> </w:t>
      </w:r>
      <w:r w:rsidRPr="007764E9">
        <w:t>в</w:t>
      </w:r>
      <w:r w:rsidRPr="007764E9">
        <w:rPr>
          <w:spacing w:val="1"/>
        </w:rPr>
        <w:t xml:space="preserve"> </w:t>
      </w:r>
      <w:r w:rsidRPr="007764E9">
        <w:t>общеобразовательную</w:t>
      </w:r>
      <w:r w:rsidRPr="007764E9">
        <w:rPr>
          <w:spacing w:val="5"/>
        </w:rPr>
        <w:t xml:space="preserve"> </w:t>
      </w:r>
      <w:r w:rsidRPr="007764E9">
        <w:t>организацию;</w:t>
      </w:r>
    </w:p>
    <w:p w:rsidR="00CD1F1F" w:rsidRPr="007764E9" w:rsidRDefault="00CD1F1F">
      <w:pPr>
        <w:pStyle w:val="a3"/>
        <w:kinsoku w:val="0"/>
        <w:overflowPunct w:val="0"/>
        <w:spacing w:before="19" w:line="258" w:lineRule="auto"/>
        <w:ind w:right="116" w:firstLine="283"/>
        <w:jc w:val="both"/>
      </w:pPr>
      <w:r w:rsidRPr="007764E9">
        <w:rPr>
          <w:spacing w:val="3"/>
        </w:rPr>
        <w:lastRenderedPageBreak/>
        <w:t>­через</w:t>
      </w:r>
      <w:r w:rsidRPr="007764E9">
        <w:rPr>
          <w:spacing w:val="44"/>
        </w:rPr>
        <w:t xml:space="preserve"> </w:t>
      </w:r>
      <w:r w:rsidRPr="007764E9">
        <w:rPr>
          <w:spacing w:val="1"/>
        </w:rPr>
        <w:t>операторов</w:t>
      </w:r>
      <w:r w:rsidRPr="007764E9">
        <w:rPr>
          <w:spacing w:val="47"/>
        </w:rPr>
        <w:t xml:space="preserve"> </w:t>
      </w:r>
      <w:r w:rsidRPr="007764E9">
        <w:rPr>
          <w:spacing w:val="1"/>
        </w:rPr>
        <w:t>почтовой</w:t>
      </w:r>
      <w:r w:rsidRPr="007764E9">
        <w:rPr>
          <w:spacing w:val="47"/>
        </w:rPr>
        <w:t xml:space="preserve"> </w:t>
      </w:r>
      <w:r w:rsidRPr="007764E9">
        <w:rPr>
          <w:spacing w:val="1"/>
        </w:rPr>
        <w:t>связи</w:t>
      </w:r>
      <w:r w:rsidRPr="007764E9">
        <w:rPr>
          <w:spacing w:val="45"/>
        </w:rPr>
        <w:t xml:space="preserve"> </w:t>
      </w:r>
      <w:r w:rsidRPr="007764E9">
        <w:rPr>
          <w:spacing w:val="1"/>
        </w:rPr>
        <w:t>общего</w:t>
      </w:r>
      <w:r w:rsidRPr="007764E9">
        <w:rPr>
          <w:spacing w:val="48"/>
        </w:rPr>
        <w:t xml:space="preserve"> </w:t>
      </w:r>
      <w:r w:rsidRPr="007764E9">
        <w:t>пользования</w:t>
      </w:r>
      <w:r w:rsidRPr="007764E9">
        <w:rPr>
          <w:spacing w:val="47"/>
        </w:rPr>
        <w:t xml:space="preserve"> </w:t>
      </w:r>
      <w:r w:rsidRPr="007764E9">
        <w:rPr>
          <w:spacing w:val="1"/>
        </w:rPr>
        <w:t>заказным</w:t>
      </w:r>
      <w:r w:rsidRPr="007764E9">
        <w:rPr>
          <w:spacing w:val="47"/>
        </w:rPr>
        <w:t xml:space="preserve"> </w:t>
      </w:r>
      <w:r w:rsidRPr="007764E9">
        <w:rPr>
          <w:spacing w:val="1"/>
        </w:rPr>
        <w:t>письмом</w:t>
      </w:r>
      <w:r w:rsidRPr="007764E9">
        <w:rPr>
          <w:spacing w:val="45"/>
        </w:rPr>
        <w:t xml:space="preserve"> </w:t>
      </w:r>
      <w:r w:rsidRPr="007764E9">
        <w:t>с</w:t>
      </w:r>
      <w:r w:rsidRPr="007764E9">
        <w:rPr>
          <w:spacing w:val="48"/>
        </w:rPr>
        <w:t xml:space="preserve"> </w:t>
      </w:r>
      <w:r w:rsidRPr="007764E9">
        <w:t>уведомлением</w:t>
      </w:r>
      <w:r w:rsidRPr="007764E9">
        <w:rPr>
          <w:spacing w:val="45"/>
        </w:rPr>
        <w:t xml:space="preserve"> </w:t>
      </w:r>
      <w:r w:rsidRPr="007764E9">
        <w:t>о</w:t>
      </w:r>
      <w:r w:rsidRPr="007764E9">
        <w:rPr>
          <w:spacing w:val="54"/>
        </w:rPr>
        <w:t xml:space="preserve"> </w:t>
      </w:r>
      <w:r w:rsidRPr="007764E9">
        <w:rPr>
          <w:spacing w:val="1"/>
        </w:rPr>
        <w:t>в</w:t>
      </w:r>
      <w:r w:rsidRPr="007764E9">
        <w:rPr>
          <w:spacing w:val="2"/>
        </w:rPr>
        <w:t>р</w:t>
      </w:r>
      <w:r w:rsidRPr="007764E9">
        <w:t>у</w:t>
      </w:r>
      <w:r w:rsidRPr="007764E9">
        <w:rPr>
          <w:spacing w:val="1"/>
        </w:rPr>
        <w:t>ч</w:t>
      </w:r>
      <w:r w:rsidRPr="007764E9">
        <w:rPr>
          <w:spacing w:val="2"/>
        </w:rPr>
        <w:t>е</w:t>
      </w:r>
      <w:r w:rsidRPr="007764E9">
        <w:rPr>
          <w:spacing w:val="1"/>
        </w:rPr>
        <w:t>нии</w:t>
      </w:r>
      <w:r w:rsidRPr="007764E9">
        <w:t>;</w:t>
      </w:r>
    </w:p>
    <w:p w:rsidR="00CD1F1F" w:rsidRPr="007764E9" w:rsidRDefault="00CD1F1F">
      <w:pPr>
        <w:pStyle w:val="a3"/>
        <w:kinsoku w:val="0"/>
        <w:overflowPunct w:val="0"/>
        <w:spacing w:before="18" w:line="272" w:lineRule="auto"/>
        <w:ind w:right="104" w:firstLine="283"/>
        <w:jc w:val="both"/>
      </w:pPr>
      <w:r w:rsidRPr="007764E9">
        <w:rPr>
          <w:spacing w:val="5"/>
        </w:rPr>
        <w:t>­в</w:t>
      </w:r>
      <w:r w:rsidRPr="007764E9">
        <w:rPr>
          <w:spacing w:val="53"/>
        </w:rPr>
        <w:t xml:space="preserve"> </w:t>
      </w:r>
      <w:r w:rsidRPr="007764E9">
        <w:rPr>
          <w:spacing w:val="1"/>
        </w:rPr>
        <w:t>электронной</w:t>
      </w:r>
      <w:r w:rsidRPr="007764E9">
        <w:rPr>
          <w:spacing w:val="51"/>
        </w:rPr>
        <w:t xml:space="preserve"> </w:t>
      </w:r>
      <w:r w:rsidRPr="007764E9">
        <w:rPr>
          <w:spacing w:val="1"/>
        </w:rPr>
        <w:t>форме</w:t>
      </w:r>
      <w:r w:rsidRPr="007764E9">
        <w:rPr>
          <w:spacing w:val="52"/>
        </w:rPr>
        <w:t xml:space="preserve"> </w:t>
      </w:r>
      <w:r w:rsidRPr="007764E9">
        <w:t>(документ</w:t>
      </w:r>
      <w:r w:rsidRPr="007764E9">
        <w:rPr>
          <w:spacing w:val="54"/>
        </w:rPr>
        <w:t xml:space="preserve"> </w:t>
      </w:r>
      <w:r w:rsidRPr="007764E9">
        <w:t>на</w:t>
      </w:r>
      <w:r w:rsidRPr="007764E9">
        <w:rPr>
          <w:spacing w:val="52"/>
        </w:rPr>
        <w:t xml:space="preserve"> </w:t>
      </w:r>
      <w:r w:rsidRPr="007764E9">
        <w:rPr>
          <w:spacing w:val="1"/>
        </w:rPr>
        <w:t>бумажном</w:t>
      </w:r>
      <w:r w:rsidRPr="007764E9">
        <w:rPr>
          <w:spacing w:val="51"/>
        </w:rPr>
        <w:t xml:space="preserve"> </w:t>
      </w:r>
      <w:r w:rsidRPr="007764E9">
        <w:t xml:space="preserve">носителе, </w:t>
      </w:r>
      <w:r w:rsidRPr="007764E9">
        <w:rPr>
          <w:spacing w:val="1"/>
        </w:rPr>
        <w:t>преобразованный</w:t>
      </w:r>
      <w:r w:rsidRPr="007764E9">
        <w:rPr>
          <w:spacing w:val="54"/>
        </w:rPr>
        <w:t xml:space="preserve"> </w:t>
      </w:r>
      <w:r w:rsidRPr="007764E9">
        <w:t>в</w:t>
      </w:r>
      <w:r w:rsidRPr="007764E9">
        <w:rPr>
          <w:spacing w:val="53"/>
        </w:rPr>
        <w:t xml:space="preserve"> </w:t>
      </w:r>
      <w:r w:rsidRPr="007764E9">
        <w:t>электронную</w:t>
      </w:r>
      <w:r w:rsidRPr="007764E9">
        <w:rPr>
          <w:spacing w:val="53"/>
        </w:rPr>
        <w:t xml:space="preserve"> </w:t>
      </w:r>
      <w:r w:rsidRPr="007764E9">
        <w:t>форму</w:t>
      </w:r>
      <w:r w:rsidRPr="007764E9">
        <w:rPr>
          <w:spacing w:val="66"/>
        </w:rPr>
        <w:t xml:space="preserve"> </w:t>
      </w:r>
      <w:r w:rsidRPr="007764E9">
        <w:t>путем</w:t>
      </w:r>
      <w:r w:rsidRPr="007764E9">
        <w:rPr>
          <w:spacing w:val="49"/>
        </w:rPr>
        <w:t xml:space="preserve"> </w:t>
      </w:r>
      <w:r w:rsidRPr="007764E9">
        <w:rPr>
          <w:spacing w:val="1"/>
        </w:rPr>
        <w:t>сканирования</w:t>
      </w:r>
      <w:r w:rsidRPr="007764E9">
        <w:rPr>
          <w:spacing w:val="47"/>
        </w:rPr>
        <w:t xml:space="preserve"> </w:t>
      </w:r>
      <w:r w:rsidRPr="007764E9">
        <w:t>или</w:t>
      </w:r>
      <w:r w:rsidRPr="007764E9">
        <w:rPr>
          <w:spacing w:val="49"/>
        </w:rPr>
        <w:t xml:space="preserve"> </w:t>
      </w:r>
      <w:r w:rsidRPr="007764E9">
        <w:rPr>
          <w:spacing w:val="1"/>
        </w:rPr>
        <w:t>фотографирования</w:t>
      </w:r>
      <w:r w:rsidRPr="007764E9">
        <w:rPr>
          <w:spacing w:val="47"/>
        </w:rPr>
        <w:t xml:space="preserve"> </w:t>
      </w:r>
      <w:r w:rsidRPr="007764E9">
        <w:t>с</w:t>
      </w:r>
      <w:r w:rsidRPr="007764E9">
        <w:rPr>
          <w:spacing w:val="48"/>
        </w:rPr>
        <w:t xml:space="preserve"> </w:t>
      </w:r>
      <w:r w:rsidRPr="007764E9">
        <w:rPr>
          <w:spacing w:val="1"/>
        </w:rPr>
        <w:t>обеспечением</w:t>
      </w:r>
      <w:r w:rsidRPr="007764E9">
        <w:rPr>
          <w:spacing w:val="49"/>
        </w:rPr>
        <w:t xml:space="preserve"> </w:t>
      </w:r>
      <w:r w:rsidRPr="007764E9">
        <w:t>машиночитаемого</w:t>
      </w:r>
      <w:r w:rsidRPr="007764E9">
        <w:rPr>
          <w:spacing w:val="50"/>
        </w:rPr>
        <w:t xml:space="preserve"> </w:t>
      </w:r>
      <w:r w:rsidRPr="007764E9">
        <w:t>распознавания</w:t>
      </w:r>
      <w:r w:rsidRPr="007764E9">
        <w:rPr>
          <w:spacing w:val="49"/>
        </w:rPr>
        <w:t xml:space="preserve"> </w:t>
      </w:r>
      <w:r w:rsidRPr="007764E9">
        <w:rPr>
          <w:spacing w:val="1"/>
        </w:rPr>
        <w:t>его</w:t>
      </w:r>
      <w:r w:rsidRPr="007764E9">
        <w:rPr>
          <w:spacing w:val="68"/>
        </w:rPr>
        <w:t xml:space="preserve"> </w:t>
      </w:r>
      <w:r w:rsidRPr="007764E9">
        <w:rPr>
          <w:spacing w:val="1"/>
        </w:rPr>
        <w:t>реквизитов)</w:t>
      </w:r>
      <w:r w:rsidRPr="007764E9">
        <w:rPr>
          <w:spacing w:val="3"/>
        </w:rPr>
        <w:t xml:space="preserve"> </w:t>
      </w:r>
      <w:r w:rsidRPr="007764E9">
        <w:t>посредством</w:t>
      </w:r>
      <w:r w:rsidRPr="007764E9">
        <w:rPr>
          <w:spacing w:val="4"/>
        </w:rPr>
        <w:t xml:space="preserve"> </w:t>
      </w:r>
      <w:r w:rsidRPr="007764E9">
        <w:rPr>
          <w:spacing w:val="1"/>
        </w:rPr>
        <w:t>электронной</w:t>
      </w:r>
      <w:r w:rsidRPr="007764E9">
        <w:rPr>
          <w:spacing w:val="4"/>
        </w:rPr>
        <w:t xml:space="preserve"> </w:t>
      </w:r>
      <w:r w:rsidRPr="007764E9">
        <w:t>почты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общеобразовательной организации или</w:t>
      </w:r>
      <w:r w:rsidRPr="007764E9">
        <w:rPr>
          <w:spacing w:val="4"/>
        </w:rPr>
        <w:t xml:space="preserve"> </w:t>
      </w:r>
      <w:r w:rsidRPr="007764E9">
        <w:rPr>
          <w:spacing w:val="1"/>
        </w:rPr>
        <w:t>электронной</w:t>
      </w:r>
      <w:r w:rsidRPr="007764E9">
        <w:rPr>
          <w:spacing w:val="46"/>
        </w:rPr>
        <w:t xml:space="preserve"> </w:t>
      </w:r>
      <w:r w:rsidRPr="007764E9">
        <w:rPr>
          <w:spacing w:val="1"/>
        </w:rPr>
        <w:t>информационной</w:t>
      </w:r>
      <w:r w:rsidRPr="007764E9">
        <w:rPr>
          <w:spacing w:val="47"/>
        </w:rPr>
        <w:t xml:space="preserve"> </w:t>
      </w:r>
      <w:r w:rsidRPr="007764E9">
        <w:rPr>
          <w:spacing w:val="1"/>
        </w:rPr>
        <w:t>системы</w:t>
      </w:r>
      <w:r w:rsidRPr="007764E9">
        <w:rPr>
          <w:spacing w:val="50"/>
        </w:rPr>
        <w:t xml:space="preserve"> </w:t>
      </w:r>
      <w:r w:rsidRPr="007764E9">
        <w:rPr>
          <w:spacing w:val="1"/>
        </w:rPr>
        <w:t>общеобразовательной</w:t>
      </w:r>
      <w:r w:rsidRPr="007764E9">
        <w:rPr>
          <w:spacing w:val="49"/>
        </w:rPr>
        <w:t xml:space="preserve"> </w:t>
      </w:r>
      <w:r w:rsidRPr="007764E9">
        <w:rPr>
          <w:spacing w:val="1"/>
        </w:rPr>
        <w:t>организации,</w:t>
      </w:r>
      <w:r w:rsidRPr="007764E9">
        <w:rPr>
          <w:spacing w:val="50"/>
        </w:rPr>
        <w:t xml:space="preserve"> </w:t>
      </w:r>
      <w:r w:rsidRPr="007764E9">
        <w:t>в</w:t>
      </w:r>
      <w:r w:rsidRPr="007764E9">
        <w:rPr>
          <w:spacing w:val="49"/>
        </w:rPr>
        <w:t xml:space="preserve"> </w:t>
      </w:r>
      <w:r w:rsidRPr="007764E9">
        <w:t>том</w:t>
      </w:r>
      <w:r w:rsidRPr="007764E9">
        <w:rPr>
          <w:spacing w:val="49"/>
        </w:rPr>
        <w:t xml:space="preserve"> </w:t>
      </w:r>
      <w:r w:rsidRPr="007764E9">
        <w:t>числе</w:t>
      </w:r>
      <w:r w:rsidRPr="007764E9">
        <w:rPr>
          <w:spacing w:val="51"/>
        </w:rPr>
        <w:t xml:space="preserve"> </w:t>
      </w:r>
      <w:r w:rsidRPr="007764E9">
        <w:t>с</w:t>
      </w:r>
      <w:r w:rsidRPr="007764E9">
        <w:rPr>
          <w:spacing w:val="50"/>
        </w:rPr>
        <w:t xml:space="preserve"> </w:t>
      </w:r>
      <w:r w:rsidRPr="007764E9">
        <w:t>использованием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функционала</w:t>
      </w:r>
      <w:r w:rsidRPr="007764E9">
        <w:rPr>
          <w:spacing w:val="50"/>
        </w:rPr>
        <w:t xml:space="preserve"> </w:t>
      </w:r>
      <w:r w:rsidRPr="007764E9">
        <w:rPr>
          <w:spacing w:val="1"/>
        </w:rPr>
        <w:t>официального</w:t>
      </w:r>
      <w:r w:rsidRPr="007764E9">
        <w:rPr>
          <w:spacing w:val="50"/>
        </w:rPr>
        <w:t xml:space="preserve"> </w:t>
      </w:r>
      <w:r w:rsidRPr="007764E9">
        <w:t>сайта</w:t>
      </w:r>
      <w:r w:rsidRPr="007764E9">
        <w:rPr>
          <w:spacing w:val="50"/>
        </w:rPr>
        <w:t xml:space="preserve"> </w:t>
      </w:r>
      <w:r w:rsidRPr="007764E9">
        <w:rPr>
          <w:spacing w:val="1"/>
        </w:rPr>
        <w:t>общеобразовательной</w:t>
      </w:r>
      <w:r w:rsidRPr="007764E9">
        <w:rPr>
          <w:spacing w:val="49"/>
        </w:rPr>
        <w:t xml:space="preserve"> </w:t>
      </w:r>
      <w:r w:rsidRPr="007764E9">
        <w:rPr>
          <w:spacing w:val="1"/>
        </w:rPr>
        <w:t>организации</w:t>
      </w:r>
      <w:r w:rsidRPr="007764E9">
        <w:rPr>
          <w:spacing w:val="47"/>
        </w:rPr>
        <w:t xml:space="preserve"> </w:t>
      </w:r>
      <w:r w:rsidRPr="007764E9">
        <w:t>в</w:t>
      </w:r>
      <w:r w:rsidRPr="007764E9">
        <w:rPr>
          <w:spacing w:val="49"/>
        </w:rPr>
        <w:t xml:space="preserve"> </w:t>
      </w:r>
      <w:r w:rsidRPr="007764E9">
        <w:rPr>
          <w:spacing w:val="1"/>
        </w:rPr>
        <w:t>сети</w:t>
      </w:r>
      <w:r w:rsidRPr="007764E9">
        <w:rPr>
          <w:spacing w:val="49"/>
        </w:rPr>
        <w:t xml:space="preserve"> </w:t>
      </w:r>
      <w:r w:rsidRPr="007764E9">
        <w:rPr>
          <w:spacing w:val="1"/>
        </w:rPr>
        <w:t>Интернет</w:t>
      </w:r>
      <w:r w:rsidRPr="007764E9">
        <w:rPr>
          <w:spacing w:val="49"/>
        </w:rPr>
        <w:t xml:space="preserve"> </w:t>
      </w:r>
      <w:r w:rsidRPr="007764E9">
        <w:t>или</w:t>
      </w:r>
      <w:r w:rsidRPr="007764E9">
        <w:rPr>
          <w:spacing w:val="47"/>
        </w:rPr>
        <w:t xml:space="preserve"> </w:t>
      </w:r>
      <w:r w:rsidRPr="007764E9">
        <w:rPr>
          <w:spacing w:val="5"/>
        </w:rPr>
        <w:t>иным</w:t>
      </w:r>
      <w:r w:rsidRPr="007764E9">
        <w:rPr>
          <w:spacing w:val="30"/>
        </w:rPr>
        <w:t xml:space="preserve"> </w:t>
      </w:r>
      <w:r w:rsidRPr="007764E9">
        <w:rPr>
          <w:spacing w:val="1"/>
        </w:rPr>
        <w:t>способом</w:t>
      </w:r>
      <w:r w:rsidRPr="007764E9">
        <w:rPr>
          <w:spacing w:val="3"/>
        </w:rPr>
        <w:t xml:space="preserve"> </w:t>
      </w:r>
      <w:r w:rsidRPr="007764E9">
        <w:t>с</w:t>
      </w:r>
      <w:r w:rsidRPr="007764E9">
        <w:rPr>
          <w:spacing w:val="2"/>
        </w:rPr>
        <w:t xml:space="preserve"> </w:t>
      </w:r>
      <w:r w:rsidRPr="007764E9">
        <w:rPr>
          <w:spacing w:val="1"/>
        </w:rPr>
        <w:t>использованием</w:t>
      </w:r>
      <w:r w:rsidRPr="007764E9">
        <w:rPr>
          <w:spacing w:val="3"/>
        </w:rPr>
        <w:t xml:space="preserve"> </w:t>
      </w:r>
      <w:r w:rsidRPr="007764E9">
        <w:t>сети</w:t>
      </w:r>
      <w:r w:rsidRPr="007764E9">
        <w:rPr>
          <w:spacing w:val="3"/>
        </w:rPr>
        <w:t xml:space="preserve"> </w:t>
      </w:r>
      <w:r w:rsidRPr="007764E9">
        <w:t>Интернет;</w:t>
      </w:r>
    </w:p>
    <w:p w:rsidR="00CD1F1F" w:rsidRPr="007764E9" w:rsidRDefault="00CD1F1F">
      <w:pPr>
        <w:pStyle w:val="a3"/>
        <w:tabs>
          <w:tab w:val="left" w:pos="907"/>
          <w:tab w:val="left" w:pos="1866"/>
          <w:tab w:val="left" w:pos="2657"/>
          <w:tab w:val="left" w:pos="4059"/>
          <w:tab w:val="left" w:pos="4255"/>
          <w:tab w:val="left" w:pos="5522"/>
          <w:tab w:val="left" w:pos="6061"/>
          <w:tab w:val="left" w:pos="7140"/>
          <w:tab w:val="left" w:pos="8114"/>
          <w:tab w:val="left" w:pos="8277"/>
          <w:tab w:val="left" w:pos="9339"/>
          <w:tab w:val="left" w:pos="10185"/>
        </w:tabs>
        <w:kinsoku w:val="0"/>
        <w:overflowPunct w:val="0"/>
        <w:spacing w:before="4" w:line="267" w:lineRule="auto"/>
        <w:ind w:right="119" w:firstLine="283"/>
        <w:jc w:val="right"/>
        <w:rPr>
          <w:spacing w:val="1"/>
        </w:rPr>
      </w:pPr>
      <w:r w:rsidRPr="007764E9">
        <w:rPr>
          <w:spacing w:val="5"/>
        </w:rPr>
        <w:t>­с</w:t>
      </w:r>
      <w:r w:rsidRPr="007764E9">
        <w:rPr>
          <w:spacing w:val="5"/>
        </w:rPr>
        <w:tab/>
      </w:r>
      <w:r w:rsidRPr="007764E9">
        <w:t>использованием</w:t>
      </w:r>
      <w:r w:rsidRPr="007764E9">
        <w:tab/>
        <w:t>функционала</w:t>
      </w:r>
      <w:r w:rsidRPr="007764E9">
        <w:tab/>
      </w:r>
      <w:r w:rsidRPr="007764E9">
        <w:tab/>
      </w:r>
      <w:r w:rsidRPr="007764E9">
        <w:rPr>
          <w:w w:val="95"/>
        </w:rPr>
        <w:t>(сервисов)</w:t>
      </w:r>
      <w:r w:rsidRPr="007764E9">
        <w:rPr>
          <w:w w:val="95"/>
        </w:rPr>
        <w:tab/>
      </w:r>
      <w:r w:rsidRPr="007764E9">
        <w:rPr>
          <w:spacing w:val="1"/>
        </w:rPr>
        <w:t>региональных</w:t>
      </w:r>
      <w:r w:rsidRPr="007764E9">
        <w:rPr>
          <w:spacing w:val="1"/>
        </w:rPr>
        <w:tab/>
      </w:r>
      <w:r w:rsidRPr="007764E9">
        <w:rPr>
          <w:w w:val="95"/>
        </w:rPr>
        <w:t>порталов</w:t>
      </w:r>
      <w:r w:rsidRPr="007764E9">
        <w:rPr>
          <w:w w:val="95"/>
        </w:rPr>
        <w:tab/>
      </w:r>
      <w:r w:rsidRPr="007764E9">
        <w:rPr>
          <w:w w:val="95"/>
        </w:rPr>
        <w:tab/>
        <w:t>государственных</w:t>
      </w:r>
      <w:r w:rsidRPr="007764E9">
        <w:rPr>
          <w:w w:val="95"/>
        </w:rPr>
        <w:tab/>
        <w:t>и</w:t>
      </w:r>
      <w:r w:rsidRPr="007764E9">
        <w:rPr>
          <w:spacing w:val="66"/>
        </w:rPr>
        <w:t xml:space="preserve"> </w:t>
      </w:r>
      <w:r w:rsidRPr="007764E9">
        <w:rPr>
          <w:spacing w:val="1"/>
        </w:rPr>
        <w:t>муниципальных</w:t>
      </w:r>
      <w:r w:rsidRPr="007764E9">
        <w:rPr>
          <w:spacing w:val="1"/>
        </w:rPr>
        <w:tab/>
        <w:t>услуг,</w:t>
      </w:r>
      <w:r w:rsidRPr="007764E9">
        <w:rPr>
          <w:spacing w:val="1"/>
        </w:rPr>
        <w:tab/>
        <w:t>являющихся</w:t>
      </w:r>
      <w:r w:rsidRPr="007764E9">
        <w:rPr>
          <w:spacing w:val="1"/>
        </w:rPr>
        <w:tab/>
      </w:r>
      <w:r w:rsidRPr="007764E9">
        <w:rPr>
          <w:w w:val="95"/>
        </w:rPr>
        <w:t>государственными</w:t>
      </w:r>
      <w:r w:rsidRPr="007764E9">
        <w:rPr>
          <w:w w:val="95"/>
        </w:rPr>
        <w:tab/>
      </w:r>
      <w:r w:rsidRPr="007764E9">
        <w:t>информационными</w:t>
      </w:r>
      <w:r w:rsidRPr="007764E9">
        <w:tab/>
      </w:r>
      <w:r w:rsidRPr="007764E9">
        <w:rPr>
          <w:w w:val="95"/>
        </w:rPr>
        <w:t>системами</w:t>
      </w:r>
      <w:r w:rsidRPr="007764E9">
        <w:rPr>
          <w:w w:val="95"/>
        </w:rPr>
        <w:tab/>
      </w:r>
      <w:r w:rsidRPr="007764E9">
        <w:rPr>
          <w:spacing w:val="1"/>
        </w:rPr>
        <w:t>субъектов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Российской Федерации,</w:t>
      </w:r>
      <w:r w:rsidRPr="007764E9">
        <w:rPr>
          <w:spacing w:val="2"/>
        </w:rPr>
        <w:t xml:space="preserve"> </w:t>
      </w:r>
      <w:r w:rsidRPr="007764E9">
        <w:rPr>
          <w:spacing w:val="1"/>
        </w:rPr>
        <w:t>созданными органами государственной</w:t>
      </w:r>
      <w:r w:rsidRPr="007764E9">
        <w:rPr>
          <w:spacing w:val="3"/>
        </w:rPr>
        <w:t xml:space="preserve"> </w:t>
      </w:r>
      <w:r w:rsidRPr="007764E9">
        <w:t>власти</w:t>
      </w:r>
      <w:r w:rsidRPr="007764E9">
        <w:rPr>
          <w:spacing w:val="1"/>
        </w:rPr>
        <w:t xml:space="preserve"> субъектов Российской Федерации</w:t>
      </w:r>
    </w:p>
    <w:p w:rsidR="00CD1F1F" w:rsidRPr="007764E9" w:rsidRDefault="00CD1F1F">
      <w:pPr>
        <w:pStyle w:val="a3"/>
        <w:kinsoku w:val="0"/>
        <w:overflowPunct w:val="0"/>
        <w:spacing w:before="2"/>
        <w:ind w:left="0"/>
        <w:rPr>
          <w:sz w:val="18"/>
          <w:szCs w:val="18"/>
        </w:rPr>
      </w:pPr>
    </w:p>
    <w:p w:rsidR="00CD1F1F" w:rsidRPr="007764E9" w:rsidRDefault="00CD1F1F">
      <w:pPr>
        <w:pStyle w:val="a3"/>
        <w:kinsoku w:val="0"/>
        <w:overflowPunct w:val="0"/>
        <w:ind w:right="120" w:firstLine="401"/>
        <w:jc w:val="both"/>
      </w:pPr>
      <w:r w:rsidRPr="007764E9">
        <w:rPr>
          <w:spacing w:val="1"/>
        </w:rPr>
        <w:t>4.3.Общеобразовательная</w:t>
      </w:r>
      <w:r w:rsidRPr="007764E9">
        <w:rPr>
          <w:spacing w:val="18"/>
        </w:rPr>
        <w:t xml:space="preserve"> </w:t>
      </w:r>
      <w:r w:rsidRPr="007764E9">
        <w:rPr>
          <w:spacing w:val="1"/>
        </w:rPr>
        <w:t>организация</w:t>
      </w:r>
      <w:r w:rsidRPr="007764E9">
        <w:rPr>
          <w:spacing w:val="18"/>
        </w:rPr>
        <w:t xml:space="preserve"> </w:t>
      </w:r>
      <w:r w:rsidRPr="007764E9">
        <w:rPr>
          <w:spacing w:val="1"/>
        </w:rPr>
        <w:t>осуществляет</w:t>
      </w:r>
      <w:r w:rsidRPr="007764E9">
        <w:rPr>
          <w:spacing w:val="18"/>
        </w:rPr>
        <w:t xml:space="preserve"> </w:t>
      </w:r>
      <w:r w:rsidRPr="007764E9">
        <w:t>проверку</w:t>
      </w:r>
      <w:r w:rsidRPr="007764E9">
        <w:rPr>
          <w:spacing w:val="16"/>
        </w:rPr>
        <w:t xml:space="preserve"> </w:t>
      </w:r>
      <w:r w:rsidRPr="007764E9">
        <w:rPr>
          <w:spacing w:val="1"/>
        </w:rPr>
        <w:t>достоверности</w:t>
      </w:r>
      <w:r w:rsidRPr="007764E9">
        <w:rPr>
          <w:spacing w:val="15"/>
        </w:rPr>
        <w:t xml:space="preserve"> </w:t>
      </w:r>
      <w:r w:rsidRPr="007764E9">
        <w:rPr>
          <w:spacing w:val="1"/>
        </w:rPr>
        <w:t>сведений,</w:t>
      </w:r>
      <w:r w:rsidRPr="007764E9">
        <w:rPr>
          <w:spacing w:val="18"/>
        </w:rPr>
        <w:t xml:space="preserve"> </w:t>
      </w:r>
      <w:r w:rsidRPr="007764E9">
        <w:t>указанных</w:t>
      </w:r>
      <w:r w:rsidRPr="007764E9">
        <w:rPr>
          <w:spacing w:val="18"/>
        </w:rPr>
        <w:t xml:space="preserve"> </w:t>
      </w:r>
      <w:r w:rsidRPr="007764E9">
        <w:t>в</w:t>
      </w:r>
      <w:r w:rsidRPr="007764E9">
        <w:rPr>
          <w:spacing w:val="42"/>
        </w:rPr>
        <w:t xml:space="preserve"> </w:t>
      </w:r>
      <w:r w:rsidRPr="007764E9">
        <w:rPr>
          <w:spacing w:val="1"/>
        </w:rPr>
        <w:t>заявлении</w:t>
      </w:r>
      <w:r w:rsidRPr="007764E9">
        <w:rPr>
          <w:spacing w:val="15"/>
        </w:rPr>
        <w:t xml:space="preserve"> </w:t>
      </w:r>
      <w:r w:rsidRPr="007764E9">
        <w:t>о</w:t>
      </w:r>
      <w:r w:rsidRPr="007764E9">
        <w:rPr>
          <w:spacing w:val="16"/>
        </w:rPr>
        <w:t xml:space="preserve"> </w:t>
      </w:r>
      <w:r w:rsidRPr="007764E9">
        <w:t>приеме</w:t>
      </w:r>
      <w:r w:rsidRPr="007764E9">
        <w:rPr>
          <w:spacing w:val="16"/>
        </w:rPr>
        <w:t xml:space="preserve"> </w:t>
      </w:r>
      <w:r w:rsidRPr="007764E9">
        <w:t>на</w:t>
      </w:r>
      <w:r w:rsidRPr="007764E9">
        <w:rPr>
          <w:spacing w:val="14"/>
        </w:rPr>
        <w:t xml:space="preserve"> </w:t>
      </w:r>
      <w:r w:rsidRPr="007764E9">
        <w:rPr>
          <w:spacing w:val="1"/>
        </w:rPr>
        <w:t>обучение,</w:t>
      </w:r>
      <w:r w:rsidRPr="007764E9">
        <w:rPr>
          <w:spacing w:val="17"/>
        </w:rPr>
        <w:t xml:space="preserve"> </w:t>
      </w:r>
      <w:r w:rsidRPr="007764E9">
        <w:t>и</w:t>
      </w:r>
      <w:r w:rsidRPr="007764E9">
        <w:rPr>
          <w:spacing w:val="16"/>
        </w:rPr>
        <w:t xml:space="preserve"> </w:t>
      </w:r>
      <w:r w:rsidRPr="007764E9">
        <w:t>соответствия</w:t>
      </w:r>
      <w:r w:rsidRPr="007764E9">
        <w:rPr>
          <w:spacing w:val="15"/>
        </w:rPr>
        <w:t xml:space="preserve"> </w:t>
      </w:r>
      <w:r w:rsidRPr="007764E9">
        <w:rPr>
          <w:spacing w:val="1"/>
        </w:rPr>
        <w:t>действительности</w:t>
      </w:r>
      <w:r w:rsidRPr="007764E9">
        <w:rPr>
          <w:spacing w:val="16"/>
        </w:rPr>
        <w:t xml:space="preserve"> </w:t>
      </w:r>
      <w:r w:rsidRPr="007764E9">
        <w:rPr>
          <w:spacing w:val="1"/>
        </w:rPr>
        <w:t>поданных</w:t>
      </w:r>
      <w:r w:rsidRPr="007764E9">
        <w:rPr>
          <w:spacing w:val="14"/>
        </w:rPr>
        <w:t xml:space="preserve"> </w:t>
      </w:r>
      <w:r w:rsidRPr="007764E9">
        <w:rPr>
          <w:spacing w:val="1"/>
        </w:rPr>
        <w:t>электронных</w:t>
      </w:r>
      <w:r w:rsidRPr="007764E9">
        <w:rPr>
          <w:spacing w:val="17"/>
        </w:rPr>
        <w:t xml:space="preserve"> </w:t>
      </w:r>
      <w:r w:rsidRPr="007764E9">
        <w:t>образов</w:t>
      </w:r>
      <w:r w:rsidRPr="007764E9">
        <w:rPr>
          <w:spacing w:val="44"/>
        </w:rPr>
        <w:t xml:space="preserve"> </w:t>
      </w:r>
      <w:r w:rsidRPr="007764E9">
        <w:rPr>
          <w:spacing w:val="1"/>
        </w:rPr>
        <w:t>документов.</w:t>
      </w:r>
      <w:r w:rsidRPr="007764E9">
        <w:rPr>
          <w:spacing w:val="7"/>
        </w:rPr>
        <w:t xml:space="preserve"> </w:t>
      </w:r>
      <w:r w:rsidRPr="007764E9">
        <w:t>При</w:t>
      </w:r>
      <w:r w:rsidRPr="007764E9">
        <w:rPr>
          <w:spacing w:val="3"/>
        </w:rPr>
        <w:t xml:space="preserve"> </w:t>
      </w:r>
      <w:r w:rsidRPr="007764E9">
        <w:t>проведении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указанной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проверки</w:t>
      </w:r>
      <w:r w:rsidRPr="007764E9">
        <w:t xml:space="preserve"> </w:t>
      </w:r>
      <w:r w:rsidRPr="007764E9">
        <w:rPr>
          <w:spacing w:val="1"/>
        </w:rPr>
        <w:t xml:space="preserve">общеобразовательная организация </w:t>
      </w:r>
      <w:r w:rsidRPr="007764E9">
        <w:t>вправе</w:t>
      </w:r>
      <w:r w:rsidRPr="007764E9">
        <w:rPr>
          <w:spacing w:val="5"/>
        </w:rPr>
        <w:t xml:space="preserve"> </w:t>
      </w:r>
      <w:r w:rsidRPr="007764E9">
        <w:t>обращаться</w:t>
      </w:r>
      <w:r w:rsidRPr="007764E9">
        <w:rPr>
          <w:spacing w:val="1"/>
        </w:rPr>
        <w:t xml:space="preserve"> </w:t>
      </w:r>
      <w:r w:rsidRPr="007764E9">
        <w:t>к</w:t>
      </w:r>
      <w:r w:rsidRPr="007764E9">
        <w:rPr>
          <w:spacing w:val="56"/>
        </w:rPr>
        <w:t xml:space="preserve"> </w:t>
      </w:r>
      <w:r w:rsidRPr="007764E9">
        <w:rPr>
          <w:spacing w:val="1"/>
        </w:rPr>
        <w:t>соответствующим</w:t>
      </w:r>
      <w:r w:rsidRPr="007764E9">
        <w:rPr>
          <w:spacing w:val="4"/>
        </w:rPr>
        <w:t xml:space="preserve"> </w:t>
      </w:r>
      <w:r w:rsidRPr="007764E9">
        <w:t>государственным</w:t>
      </w:r>
      <w:r w:rsidRPr="007764E9">
        <w:rPr>
          <w:spacing w:val="4"/>
        </w:rPr>
        <w:t xml:space="preserve"> </w:t>
      </w:r>
      <w:r w:rsidRPr="007764E9">
        <w:rPr>
          <w:spacing w:val="1"/>
        </w:rPr>
        <w:t>информационным системам,</w:t>
      </w:r>
      <w:r w:rsidRPr="007764E9">
        <w:rPr>
          <w:spacing w:val="4"/>
        </w:rPr>
        <w:t xml:space="preserve"> </w:t>
      </w:r>
      <w:r w:rsidRPr="007764E9">
        <w:t>в</w:t>
      </w:r>
      <w:r w:rsidRPr="007764E9">
        <w:rPr>
          <w:spacing w:val="3"/>
        </w:rPr>
        <w:t xml:space="preserve"> </w:t>
      </w:r>
      <w:r w:rsidRPr="007764E9">
        <w:t>государственные</w:t>
      </w:r>
      <w:r w:rsidRPr="007764E9">
        <w:rPr>
          <w:spacing w:val="5"/>
        </w:rPr>
        <w:t xml:space="preserve"> </w:t>
      </w:r>
      <w:r w:rsidRPr="007764E9">
        <w:t>(муниципальные)</w:t>
      </w:r>
      <w:r w:rsidRPr="007764E9">
        <w:rPr>
          <w:spacing w:val="82"/>
        </w:rPr>
        <w:t xml:space="preserve"> </w:t>
      </w:r>
      <w:r w:rsidRPr="007764E9">
        <w:rPr>
          <w:spacing w:val="1"/>
        </w:rPr>
        <w:t>органы</w:t>
      </w:r>
      <w:r w:rsidRPr="007764E9">
        <w:rPr>
          <w:spacing w:val="2"/>
        </w:rPr>
        <w:t xml:space="preserve"> </w:t>
      </w:r>
      <w:r w:rsidRPr="007764E9">
        <w:t>и</w:t>
      </w:r>
      <w:r w:rsidRPr="007764E9">
        <w:rPr>
          <w:spacing w:val="3"/>
        </w:rPr>
        <w:t xml:space="preserve"> </w:t>
      </w:r>
      <w:r w:rsidRPr="007764E9">
        <w:t>организации.</w:t>
      </w:r>
    </w:p>
    <w:p w:rsidR="00CD1F1F" w:rsidRPr="007764E9" w:rsidRDefault="00CD1F1F">
      <w:pPr>
        <w:pStyle w:val="a3"/>
        <w:numPr>
          <w:ilvl w:val="1"/>
          <w:numId w:val="10"/>
        </w:numPr>
        <w:tabs>
          <w:tab w:val="left" w:pos="955"/>
        </w:tabs>
        <w:kinsoku w:val="0"/>
        <w:overflowPunct w:val="0"/>
        <w:ind w:right="104" w:firstLine="344"/>
        <w:jc w:val="both"/>
      </w:pPr>
      <w:r w:rsidRPr="007764E9">
        <w:t>В</w:t>
      </w:r>
      <w:r w:rsidRPr="007764E9">
        <w:rPr>
          <w:spacing w:val="51"/>
        </w:rPr>
        <w:t xml:space="preserve"> </w:t>
      </w:r>
      <w:r w:rsidRPr="007764E9">
        <w:rPr>
          <w:spacing w:val="1"/>
        </w:rPr>
        <w:t>заявлении</w:t>
      </w:r>
      <w:r w:rsidRPr="007764E9">
        <w:rPr>
          <w:spacing w:val="52"/>
        </w:rPr>
        <w:t xml:space="preserve"> </w:t>
      </w:r>
      <w:r w:rsidRPr="007764E9">
        <w:t>о</w:t>
      </w:r>
      <w:r w:rsidRPr="007764E9">
        <w:rPr>
          <w:spacing w:val="50"/>
        </w:rPr>
        <w:t xml:space="preserve"> </w:t>
      </w:r>
      <w:r w:rsidRPr="007764E9">
        <w:rPr>
          <w:spacing w:val="1"/>
        </w:rPr>
        <w:t>приеме</w:t>
      </w:r>
      <w:r w:rsidRPr="007764E9">
        <w:rPr>
          <w:spacing w:val="53"/>
        </w:rPr>
        <w:t xml:space="preserve"> </w:t>
      </w:r>
      <w:r w:rsidRPr="007764E9">
        <w:t>на</w:t>
      </w:r>
      <w:r w:rsidRPr="007764E9">
        <w:rPr>
          <w:spacing w:val="52"/>
        </w:rPr>
        <w:t xml:space="preserve"> </w:t>
      </w:r>
      <w:r w:rsidRPr="007764E9">
        <w:t>обучение</w:t>
      </w:r>
      <w:r w:rsidRPr="007764E9">
        <w:rPr>
          <w:spacing w:val="50"/>
        </w:rPr>
        <w:t xml:space="preserve"> </w:t>
      </w:r>
      <w:r w:rsidRPr="007764E9">
        <w:rPr>
          <w:spacing w:val="1"/>
        </w:rPr>
        <w:t>родителем</w:t>
      </w:r>
      <w:r w:rsidRPr="007764E9">
        <w:rPr>
          <w:spacing w:val="52"/>
        </w:rPr>
        <w:t xml:space="preserve"> </w:t>
      </w:r>
      <w:r w:rsidRPr="007764E9">
        <w:rPr>
          <w:spacing w:val="2"/>
        </w:rPr>
        <w:t>(законным</w:t>
      </w:r>
      <w:r w:rsidRPr="007764E9">
        <w:rPr>
          <w:spacing w:val="49"/>
        </w:rPr>
        <w:t xml:space="preserve"> </w:t>
      </w:r>
      <w:r w:rsidRPr="007764E9">
        <w:rPr>
          <w:spacing w:val="1"/>
        </w:rPr>
        <w:t>представителем)</w:t>
      </w:r>
      <w:r w:rsidRPr="007764E9">
        <w:rPr>
          <w:spacing w:val="52"/>
        </w:rPr>
        <w:t xml:space="preserve"> </w:t>
      </w:r>
      <w:r w:rsidRPr="007764E9">
        <w:t>ребенка</w:t>
      </w:r>
      <w:r w:rsidRPr="007764E9">
        <w:rPr>
          <w:spacing w:val="53"/>
        </w:rPr>
        <w:t xml:space="preserve"> </w:t>
      </w:r>
      <w:r w:rsidRPr="007764E9">
        <w:rPr>
          <w:spacing w:val="1"/>
        </w:rPr>
        <w:t>или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поступающим,</w:t>
      </w:r>
      <w:r w:rsidRPr="007764E9">
        <w:rPr>
          <w:spacing w:val="13"/>
        </w:rPr>
        <w:t xml:space="preserve"> </w:t>
      </w:r>
      <w:r w:rsidRPr="007764E9">
        <w:t>реализующим</w:t>
      </w:r>
      <w:r w:rsidRPr="007764E9">
        <w:rPr>
          <w:spacing w:val="13"/>
        </w:rPr>
        <w:t xml:space="preserve"> </w:t>
      </w:r>
      <w:r w:rsidRPr="007764E9">
        <w:rPr>
          <w:spacing w:val="1"/>
        </w:rPr>
        <w:t>право,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предусмотренное</w:t>
      </w:r>
      <w:r w:rsidRPr="007764E9">
        <w:rPr>
          <w:spacing w:val="14"/>
        </w:rPr>
        <w:t xml:space="preserve"> </w:t>
      </w:r>
      <w:r w:rsidRPr="007764E9">
        <w:rPr>
          <w:u w:val="single"/>
        </w:rPr>
        <w:t>п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ун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кт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о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м</w:t>
      </w:r>
      <w:r w:rsidRPr="007764E9">
        <w:rPr>
          <w:spacing w:val="10"/>
          <w:u w:val="single"/>
        </w:rPr>
        <w:t xml:space="preserve"> </w:t>
      </w:r>
      <w:r w:rsidRPr="007764E9">
        <w:rPr>
          <w:u w:val="single"/>
        </w:rPr>
        <w:t>1</w:t>
      </w:r>
      <w:r w:rsidRPr="007764E9">
        <w:rPr>
          <w:spacing w:val="13"/>
          <w:u w:val="single"/>
        </w:rPr>
        <w:t xml:space="preserve"> </w:t>
      </w:r>
      <w:r w:rsidRPr="007764E9">
        <w:rPr>
          <w:u w:val="single"/>
        </w:rPr>
        <w:t>ч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ас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т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и</w:t>
      </w:r>
      <w:r w:rsidRPr="007764E9">
        <w:rPr>
          <w:spacing w:val="13"/>
          <w:u w:val="single"/>
        </w:rPr>
        <w:t xml:space="preserve"> </w:t>
      </w:r>
      <w:r w:rsidRPr="007764E9">
        <w:rPr>
          <w:u w:val="single"/>
        </w:rPr>
        <w:t>1</w:t>
      </w:r>
      <w:r w:rsidRPr="007764E9">
        <w:rPr>
          <w:spacing w:val="11"/>
          <w:u w:val="single"/>
        </w:rPr>
        <w:t xml:space="preserve"> </w:t>
      </w:r>
      <w:r w:rsidRPr="007764E9">
        <w:rPr>
          <w:u w:val="single"/>
        </w:rPr>
        <w:t>ст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а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т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ь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и</w:t>
      </w:r>
      <w:r w:rsidRPr="007764E9">
        <w:rPr>
          <w:spacing w:val="10"/>
          <w:u w:val="single"/>
        </w:rPr>
        <w:t xml:space="preserve"> </w:t>
      </w:r>
      <w:r w:rsidRPr="007764E9">
        <w:rPr>
          <w:u w:val="single"/>
        </w:rPr>
        <w:t>3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4</w:t>
      </w:r>
      <w:r w:rsidRPr="007764E9">
        <w:rPr>
          <w:spacing w:val="11"/>
          <w:u w:val="single"/>
        </w:rPr>
        <w:t xml:space="preserve"> </w:t>
      </w:r>
      <w:r w:rsidRPr="007764E9">
        <w:rPr>
          <w:u w:val="single"/>
        </w:rPr>
        <w:t>Ф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ед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ер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ал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ь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н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ог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о</w:t>
      </w:r>
      <w:r w:rsidRPr="007764E9">
        <w:rPr>
          <w:spacing w:val="13"/>
          <w:u w:val="single"/>
        </w:rPr>
        <w:t xml:space="preserve"> </w:t>
      </w:r>
      <w:r w:rsidRPr="007764E9">
        <w:rPr>
          <w:spacing w:val="-1"/>
          <w:u w:val="single"/>
        </w:rPr>
        <w:t>за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к</w:t>
      </w:r>
      <w:r w:rsidRPr="007764E9">
        <w:rPr>
          <w:spacing w:val="-53"/>
          <w:u w:val="single"/>
        </w:rPr>
        <w:t xml:space="preserve"> </w:t>
      </w:r>
      <w:r w:rsidRPr="007764E9">
        <w:rPr>
          <w:u w:val="single"/>
        </w:rPr>
        <w:t>он</w:t>
      </w:r>
      <w:r w:rsidRPr="007764E9">
        <w:rPr>
          <w:spacing w:val="-54"/>
          <w:u w:val="single"/>
        </w:rPr>
        <w:t xml:space="preserve"> </w:t>
      </w:r>
      <w:r w:rsidRPr="007764E9">
        <w:rPr>
          <w:u w:val="single"/>
        </w:rPr>
        <w:t>а</w:t>
      </w:r>
      <w:r w:rsidRPr="007764E9">
        <w:rPr>
          <w:spacing w:val="-46"/>
          <w:u w:val="single"/>
        </w:rPr>
        <w:t xml:space="preserve"> </w:t>
      </w:r>
      <w:r w:rsidRPr="007764E9">
        <w:t>,</w:t>
      </w:r>
      <w:r w:rsidRPr="007764E9">
        <w:rPr>
          <w:spacing w:val="24"/>
        </w:rPr>
        <w:t xml:space="preserve"> </w:t>
      </w:r>
      <w:r w:rsidRPr="007764E9">
        <w:rPr>
          <w:spacing w:val="1"/>
        </w:rPr>
        <w:t>указываются</w:t>
      </w:r>
      <w:r w:rsidRPr="007764E9">
        <w:rPr>
          <w:spacing w:val="3"/>
        </w:rPr>
        <w:t xml:space="preserve"> </w:t>
      </w:r>
      <w:r w:rsidRPr="007764E9">
        <w:t>следующие</w:t>
      </w:r>
      <w:r w:rsidRPr="007764E9">
        <w:rPr>
          <w:spacing w:val="2"/>
        </w:rPr>
        <w:t xml:space="preserve"> </w:t>
      </w:r>
      <w:r w:rsidRPr="007764E9">
        <w:t>сведения:</w:t>
      </w:r>
    </w:p>
    <w:p w:rsidR="00CD1F1F" w:rsidRPr="007764E9" w:rsidRDefault="00CD1F1F">
      <w:pPr>
        <w:pStyle w:val="a3"/>
        <w:numPr>
          <w:ilvl w:val="0"/>
          <w:numId w:val="9"/>
        </w:numPr>
        <w:tabs>
          <w:tab w:val="left" w:pos="541"/>
        </w:tabs>
        <w:kinsoku w:val="0"/>
        <w:overflowPunct w:val="0"/>
        <w:spacing w:line="258" w:lineRule="auto"/>
        <w:ind w:right="110" w:firstLine="142"/>
        <w:jc w:val="both"/>
      </w:pPr>
      <w:r w:rsidRPr="007764E9">
        <w:rPr>
          <w:spacing w:val="1"/>
        </w:rPr>
        <w:t>фамилия,</w:t>
      </w:r>
      <w:r w:rsidRPr="007764E9">
        <w:t xml:space="preserve">       </w:t>
      </w:r>
      <w:r w:rsidRPr="007764E9">
        <w:rPr>
          <w:spacing w:val="42"/>
        </w:rPr>
        <w:t xml:space="preserve"> </w:t>
      </w:r>
      <w:r w:rsidRPr="007764E9">
        <w:t xml:space="preserve">имя,       </w:t>
      </w:r>
      <w:r w:rsidRPr="007764E9">
        <w:rPr>
          <w:spacing w:val="39"/>
        </w:rPr>
        <w:t xml:space="preserve"> </w:t>
      </w:r>
      <w:r w:rsidRPr="007764E9">
        <w:rPr>
          <w:spacing w:val="1"/>
        </w:rPr>
        <w:t>отчество</w:t>
      </w:r>
      <w:r w:rsidRPr="007764E9">
        <w:t xml:space="preserve">       </w:t>
      </w:r>
      <w:r w:rsidRPr="007764E9">
        <w:rPr>
          <w:spacing w:val="42"/>
        </w:rPr>
        <w:t xml:space="preserve"> </w:t>
      </w:r>
      <w:r w:rsidRPr="007764E9">
        <w:rPr>
          <w:spacing w:val="1"/>
        </w:rPr>
        <w:t>(при</w:t>
      </w:r>
      <w:r w:rsidRPr="007764E9">
        <w:t xml:space="preserve">       </w:t>
      </w:r>
      <w:r w:rsidRPr="007764E9">
        <w:rPr>
          <w:spacing w:val="41"/>
        </w:rPr>
        <w:t xml:space="preserve"> </w:t>
      </w:r>
      <w:r w:rsidRPr="007764E9">
        <w:t xml:space="preserve">наличии)       </w:t>
      </w:r>
      <w:r w:rsidRPr="007764E9">
        <w:rPr>
          <w:spacing w:val="50"/>
        </w:rPr>
        <w:t xml:space="preserve"> </w:t>
      </w:r>
      <w:r w:rsidRPr="007764E9">
        <w:t xml:space="preserve">ребенка       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или</w:t>
      </w:r>
      <w:r w:rsidRPr="007764E9">
        <w:t xml:space="preserve">        </w:t>
      </w:r>
      <w:r w:rsidRPr="007764E9">
        <w:rPr>
          <w:spacing w:val="41"/>
        </w:rPr>
        <w:t xml:space="preserve"> </w:t>
      </w:r>
      <w:r w:rsidRPr="007764E9">
        <w:t>поступающего;</w:t>
      </w:r>
      <w:r w:rsidRPr="007764E9">
        <w:rPr>
          <w:spacing w:val="56"/>
        </w:rPr>
        <w:t xml:space="preserve"> </w:t>
      </w:r>
      <w:r w:rsidRPr="007764E9">
        <w:rPr>
          <w:spacing w:val="1"/>
        </w:rPr>
        <w:t>дата</w:t>
      </w:r>
      <w:r w:rsidRPr="007764E9">
        <w:rPr>
          <w:spacing w:val="4"/>
        </w:rPr>
        <w:t xml:space="preserve"> </w:t>
      </w:r>
      <w:r w:rsidRPr="007764E9">
        <w:t>рождения</w:t>
      </w:r>
      <w:r w:rsidRPr="007764E9">
        <w:rPr>
          <w:spacing w:val="3"/>
        </w:rPr>
        <w:t xml:space="preserve"> </w:t>
      </w:r>
      <w:r w:rsidRPr="007764E9">
        <w:t>ребенка</w:t>
      </w:r>
      <w:r w:rsidRPr="007764E9">
        <w:rPr>
          <w:spacing w:val="5"/>
        </w:rPr>
        <w:t xml:space="preserve"> </w:t>
      </w:r>
      <w:r w:rsidRPr="007764E9">
        <w:t>или</w:t>
      </w:r>
      <w:r w:rsidRPr="007764E9">
        <w:rPr>
          <w:spacing w:val="3"/>
        </w:rPr>
        <w:t xml:space="preserve"> </w:t>
      </w:r>
      <w:r w:rsidRPr="007764E9">
        <w:t>поступающего;</w:t>
      </w:r>
    </w:p>
    <w:p w:rsidR="00CD1F1F" w:rsidRPr="007764E9" w:rsidRDefault="00CD1F1F">
      <w:pPr>
        <w:pStyle w:val="a3"/>
        <w:numPr>
          <w:ilvl w:val="0"/>
          <w:numId w:val="9"/>
        </w:numPr>
        <w:tabs>
          <w:tab w:val="left" w:pos="541"/>
        </w:tabs>
        <w:kinsoku w:val="0"/>
        <w:overflowPunct w:val="0"/>
        <w:spacing w:before="18" w:line="256" w:lineRule="auto"/>
        <w:ind w:right="119" w:firstLine="142"/>
        <w:jc w:val="both"/>
        <w:rPr>
          <w:spacing w:val="1"/>
        </w:rPr>
      </w:pPr>
      <w:r w:rsidRPr="007764E9">
        <w:rPr>
          <w:spacing w:val="1"/>
        </w:rPr>
        <w:t>адрес</w:t>
      </w:r>
      <w:r w:rsidRPr="007764E9">
        <w:t xml:space="preserve"> </w:t>
      </w:r>
      <w:r w:rsidRPr="007764E9">
        <w:rPr>
          <w:spacing w:val="3"/>
        </w:rPr>
        <w:t xml:space="preserve"> </w:t>
      </w:r>
      <w:r w:rsidRPr="007764E9">
        <w:t xml:space="preserve">места 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жительства</w:t>
      </w:r>
      <w:r w:rsidRPr="007764E9">
        <w:t xml:space="preserve"> </w:t>
      </w:r>
      <w:r w:rsidRPr="007764E9">
        <w:rPr>
          <w:spacing w:val="5"/>
        </w:rPr>
        <w:t xml:space="preserve"> </w:t>
      </w:r>
      <w:r w:rsidRPr="007764E9">
        <w:t xml:space="preserve">и </w:t>
      </w:r>
      <w:r w:rsidRPr="007764E9">
        <w:rPr>
          <w:spacing w:val="4"/>
        </w:rPr>
        <w:t xml:space="preserve"> </w:t>
      </w:r>
      <w:r w:rsidRPr="007764E9">
        <w:t xml:space="preserve">(или)  </w:t>
      </w:r>
      <w:r w:rsidRPr="007764E9">
        <w:rPr>
          <w:spacing w:val="5"/>
        </w:rPr>
        <w:t xml:space="preserve"> </w:t>
      </w:r>
      <w:r w:rsidRPr="007764E9">
        <w:t xml:space="preserve">адрес  </w:t>
      </w:r>
      <w:r w:rsidRPr="007764E9">
        <w:rPr>
          <w:spacing w:val="5"/>
        </w:rPr>
        <w:t xml:space="preserve"> </w:t>
      </w:r>
      <w:r w:rsidRPr="007764E9">
        <w:t xml:space="preserve">места  </w:t>
      </w:r>
      <w:r w:rsidRPr="007764E9">
        <w:rPr>
          <w:spacing w:val="5"/>
        </w:rPr>
        <w:t xml:space="preserve"> </w:t>
      </w:r>
      <w:r w:rsidRPr="007764E9">
        <w:rPr>
          <w:spacing w:val="1"/>
        </w:rPr>
        <w:t>пребывания</w:t>
      </w:r>
      <w:r w:rsidRPr="007764E9">
        <w:t xml:space="preserve">  </w:t>
      </w:r>
      <w:r w:rsidRPr="007764E9">
        <w:rPr>
          <w:spacing w:val="1"/>
        </w:rPr>
        <w:t xml:space="preserve"> ребенка</w:t>
      </w:r>
      <w:r w:rsidRPr="007764E9">
        <w:t xml:space="preserve">  </w:t>
      </w:r>
      <w:r w:rsidRPr="007764E9">
        <w:rPr>
          <w:spacing w:val="5"/>
        </w:rPr>
        <w:t xml:space="preserve"> </w:t>
      </w:r>
      <w:r w:rsidRPr="007764E9">
        <w:t xml:space="preserve">или  </w:t>
      </w:r>
      <w:r w:rsidRPr="007764E9">
        <w:rPr>
          <w:spacing w:val="4"/>
        </w:rPr>
        <w:t xml:space="preserve"> </w:t>
      </w:r>
      <w:r w:rsidRPr="007764E9">
        <w:t>поступающего;</w:t>
      </w:r>
      <w:r w:rsidRPr="007764E9">
        <w:rPr>
          <w:spacing w:val="56"/>
        </w:rPr>
        <w:t xml:space="preserve"> </w:t>
      </w:r>
      <w:r w:rsidRPr="007764E9">
        <w:rPr>
          <w:spacing w:val="1"/>
        </w:rPr>
        <w:t>фамилия,</w:t>
      </w:r>
      <w:r w:rsidRPr="007764E9">
        <w:rPr>
          <w:spacing w:val="2"/>
        </w:rPr>
        <w:t xml:space="preserve"> </w:t>
      </w:r>
      <w:r w:rsidRPr="007764E9">
        <w:t>имя,</w:t>
      </w:r>
      <w:r w:rsidRPr="007764E9">
        <w:rPr>
          <w:spacing w:val="2"/>
        </w:rPr>
        <w:t xml:space="preserve"> </w:t>
      </w:r>
      <w:r w:rsidRPr="007764E9">
        <w:rPr>
          <w:spacing w:val="1"/>
        </w:rPr>
        <w:t>отчество</w:t>
      </w:r>
      <w:r w:rsidRPr="007764E9">
        <w:rPr>
          <w:spacing w:val="2"/>
        </w:rPr>
        <w:t xml:space="preserve"> </w:t>
      </w:r>
      <w:r w:rsidRPr="007764E9">
        <w:t>(при</w:t>
      </w:r>
      <w:r w:rsidRPr="007764E9">
        <w:rPr>
          <w:spacing w:val="3"/>
        </w:rPr>
        <w:t xml:space="preserve"> </w:t>
      </w:r>
      <w:r w:rsidRPr="007764E9">
        <w:t>наличии)</w:t>
      </w:r>
      <w:r w:rsidRPr="007764E9">
        <w:rPr>
          <w:spacing w:val="4"/>
        </w:rPr>
        <w:t xml:space="preserve"> </w:t>
      </w:r>
      <w:r w:rsidRPr="007764E9">
        <w:rPr>
          <w:spacing w:val="1"/>
        </w:rPr>
        <w:t>родителя(ей)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(законного(ых)</w:t>
      </w:r>
      <w:r w:rsidRPr="007764E9">
        <w:rPr>
          <w:spacing w:val="5"/>
        </w:rPr>
        <w:t xml:space="preserve"> </w:t>
      </w:r>
      <w:r w:rsidRPr="007764E9">
        <w:t>представителя(ей)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ребенка;</w:t>
      </w:r>
    </w:p>
    <w:p w:rsidR="00CD1F1F" w:rsidRPr="007764E9" w:rsidRDefault="00CD1F1F">
      <w:pPr>
        <w:pStyle w:val="a3"/>
        <w:numPr>
          <w:ilvl w:val="0"/>
          <w:numId w:val="9"/>
        </w:numPr>
        <w:tabs>
          <w:tab w:val="left" w:pos="541"/>
        </w:tabs>
        <w:kinsoku w:val="0"/>
        <w:overflowPunct w:val="0"/>
        <w:spacing w:before="20" w:line="256" w:lineRule="auto"/>
        <w:ind w:right="118" w:firstLine="142"/>
        <w:jc w:val="both"/>
        <w:rPr>
          <w:spacing w:val="1"/>
        </w:rPr>
      </w:pPr>
      <w:r w:rsidRPr="007764E9">
        <w:rPr>
          <w:spacing w:val="1"/>
        </w:rPr>
        <w:t>адрес</w:t>
      </w:r>
      <w:r w:rsidRPr="007764E9">
        <w:rPr>
          <w:spacing w:val="15"/>
        </w:rPr>
        <w:t xml:space="preserve"> </w:t>
      </w:r>
      <w:r w:rsidRPr="007764E9">
        <w:t>места</w:t>
      </w:r>
      <w:r w:rsidRPr="007764E9">
        <w:rPr>
          <w:spacing w:val="12"/>
        </w:rPr>
        <w:t xml:space="preserve"> </w:t>
      </w:r>
      <w:r w:rsidRPr="007764E9">
        <w:rPr>
          <w:spacing w:val="1"/>
        </w:rPr>
        <w:t>жительства</w:t>
      </w:r>
      <w:r w:rsidRPr="007764E9">
        <w:rPr>
          <w:spacing w:val="15"/>
        </w:rPr>
        <w:t xml:space="preserve"> </w:t>
      </w:r>
      <w:r w:rsidRPr="007764E9">
        <w:t>и</w:t>
      </w:r>
      <w:r w:rsidRPr="007764E9">
        <w:rPr>
          <w:spacing w:val="14"/>
        </w:rPr>
        <w:t xml:space="preserve"> </w:t>
      </w:r>
      <w:r w:rsidRPr="007764E9">
        <w:rPr>
          <w:spacing w:val="1"/>
        </w:rPr>
        <w:t>(или)</w:t>
      </w:r>
      <w:r w:rsidRPr="007764E9">
        <w:rPr>
          <w:spacing w:val="15"/>
        </w:rPr>
        <w:t xml:space="preserve"> </w:t>
      </w:r>
      <w:r w:rsidRPr="007764E9">
        <w:t>адрес</w:t>
      </w:r>
      <w:r w:rsidRPr="007764E9">
        <w:rPr>
          <w:spacing w:val="15"/>
        </w:rPr>
        <w:t xml:space="preserve"> </w:t>
      </w:r>
      <w:r w:rsidRPr="007764E9">
        <w:t>места</w:t>
      </w:r>
      <w:r w:rsidRPr="007764E9">
        <w:rPr>
          <w:spacing w:val="14"/>
        </w:rPr>
        <w:t xml:space="preserve"> </w:t>
      </w:r>
      <w:r w:rsidRPr="007764E9">
        <w:rPr>
          <w:spacing w:val="1"/>
        </w:rPr>
        <w:t>пребывания</w:t>
      </w:r>
      <w:r w:rsidRPr="007764E9">
        <w:rPr>
          <w:spacing w:val="13"/>
        </w:rPr>
        <w:t xml:space="preserve"> </w:t>
      </w:r>
      <w:r w:rsidRPr="007764E9">
        <w:rPr>
          <w:spacing w:val="1"/>
        </w:rPr>
        <w:t>родителя(ей)</w:t>
      </w:r>
      <w:r w:rsidRPr="007764E9">
        <w:rPr>
          <w:spacing w:val="14"/>
        </w:rPr>
        <w:t xml:space="preserve"> </w:t>
      </w:r>
      <w:r w:rsidRPr="007764E9">
        <w:t>(законного(ых)</w:t>
      </w:r>
      <w:r w:rsidRPr="007764E9">
        <w:rPr>
          <w:spacing w:val="70"/>
        </w:rPr>
        <w:t xml:space="preserve"> </w:t>
      </w:r>
      <w:r w:rsidRPr="007764E9">
        <w:rPr>
          <w:spacing w:val="1"/>
        </w:rPr>
        <w:t>представителя(ей)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ребенка;</w:t>
      </w:r>
    </w:p>
    <w:p w:rsidR="00CD1F1F" w:rsidRPr="007764E9" w:rsidRDefault="00CD1F1F">
      <w:pPr>
        <w:pStyle w:val="a3"/>
        <w:numPr>
          <w:ilvl w:val="0"/>
          <w:numId w:val="9"/>
        </w:numPr>
        <w:tabs>
          <w:tab w:val="left" w:pos="541"/>
        </w:tabs>
        <w:kinsoku w:val="0"/>
        <w:overflowPunct w:val="0"/>
        <w:spacing w:before="22" w:line="257" w:lineRule="auto"/>
        <w:ind w:right="122" w:firstLine="142"/>
        <w:jc w:val="both"/>
      </w:pPr>
      <w:r w:rsidRPr="007764E9">
        <w:rPr>
          <w:spacing w:val="1"/>
        </w:rPr>
        <w:t>адрес(а)</w:t>
      </w:r>
      <w:r w:rsidRPr="007764E9">
        <w:rPr>
          <w:spacing w:val="25"/>
        </w:rPr>
        <w:t xml:space="preserve"> </w:t>
      </w:r>
      <w:r w:rsidRPr="007764E9">
        <w:t>электронной</w:t>
      </w:r>
      <w:r w:rsidRPr="007764E9">
        <w:rPr>
          <w:spacing w:val="23"/>
        </w:rPr>
        <w:t xml:space="preserve"> </w:t>
      </w:r>
      <w:r w:rsidRPr="007764E9">
        <w:t>почты,</w:t>
      </w:r>
      <w:r w:rsidRPr="007764E9">
        <w:rPr>
          <w:spacing w:val="24"/>
        </w:rPr>
        <w:t xml:space="preserve"> </w:t>
      </w:r>
      <w:r w:rsidRPr="007764E9">
        <w:t>номер(а)</w:t>
      </w:r>
      <w:r w:rsidRPr="007764E9">
        <w:rPr>
          <w:spacing w:val="24"/>
        </w:rPr>
        <w:t xml:space="preserve"> </w:t>
      </w:r>
      <w:r w:rsidRPr="007764E9">
        <w:t>телефона(ов)</w:t>
      </w:r>
      <w:r w:rsidRPr="007764E9">
        <w:rPr>
          <w:spacing w:val="24"/>
        </w:rPr>
        <w:t xml:space="preserve"> </w:t>
      </w:r>
      <w:r w:rsidRPr="007764E9">
        <w:t>(при</w:t>
      </w:r>
      <w:r w:rsidRPr="007764E9">
        <w:rPr>
          <w:spacing w:val="23"/>
        </w:rPr>
        <w:t xml:space="preserve"> </w:t>
      </w:r>
      <w:r w:rsidRPr="007764E9">
        <w:t>наличии)</w:t>
      </w:r>
      <w:r w:rsidRPr="007764E9">
        <w:rPr>
          <w:spacing w:val="24"/>
        </w:rPr>
        <w:t xml:space="preserve"> </w:t>
      </w:r>
      <w:r w:rsidRPr="007764E9">
        <w:rPr>
          <w:spacing w:val="1"/>
        </w:rPr>
        <w:t>родителя(ей)</w:t>
      </w:r>
      <w:r w:rsidRPr="007764E9">
        <w:rPr>
          <w:spacing w:val="22"/>
        </w:rPr>
        <w:t xml:space="preserve"> </w:t>
      </w:r>
      <w:r w:rsidRPr="007764E9">
        <w:t>(законного(ых)</w:t>
      </w:r>
      <w:r w:rsidRPr="007764E9">
        <w:rPr>
          <w:spacing w:val="112"/>
        </w:rPr>
        <w:t xml:space="preserve"> </w:t>
      </w:r>
      <w:r w:rsidRPr="007764E9">
        <w:rPr>
          <w:spacing w:val="1"/>
        </w:rPr>
        <w:t>представителя(ей)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ребенка</w:t>
      </w:r>
      <w:r w:rsidRPr="007764E9">
        <w:rPr>
          <w:spacing w:val="5"/>
        </w:rPr>
        <w:t xml:space="preserve"> </w:t>
      </w:r>
      <w:r w:rsidRPr="007764E9">
        <w:t>или</w:t>
      </w:r>
      <w:r w:rsidRPr="007764E9">
        <w:rPr>
          <w:spacing w:val="3"/>
        </w:rPr>
        <w:t xml:space="preserve"> </w:t>
      </w:r>
      <w:r w:rsidRPr="007764E9">
        <w:t>поступающего;</w:t>
      </w:r>
    </w:p>
    <w:p w:rsidR="00CD1F1F" w:rsidRPr="007764E9" w:rsidRDefault="00CD1F1F">
      <w:pPr>
        <w:pStyle w:val="a3"/>
        <w:numPr>
          <w:ilvl w:val="0"/>
          <w:numId w:val="9"/>
        </w:numPr>
        <w:tabs>
          <w:tab w:val="left" w:pos="541"/>
        </w:tabs>
        <w:kinsoku w:val="0"/>
        <w:overflowPunct w:val="0"/>
        <w:spacing w:before="20"/>
        <w:ind w:left="540"/>
        <w:rPr>
          <w:spacing w:val="1"/>
        </w:rPr>
      </w:pPr>
      <w:r w:rsidRPr="007764E9">
        <w:t>о</w:t>
      </w:r>
      <w:r w:rsidRPr="007764E9">
        <w:rPr>
          <w:spacing w:val="4"/>
        </w:rPr>
        <w:t xml:space="preserve"> </w:t>
      </w:r>
      <w:r w:rsidRPr="007764E9">
        <w:t>наличии</w:t>
      </w:r>
      <w:r w:rsidRPr="007764E9">
        <w:rPr>
          <w:spacing w:val="3"/>
        </w:rPr>
        <w:t xml:space="preserve"> </w:t>
      </w:r>
      <w:r w:rsidRPr="007764E9">
        <w:t>права</w:t>
      </w:r>
      <w:r w:rsidRPr="007764E9">
        <w:rPr>
          <w:spacing w:val="2"/>
        </w:rPr>
        <w:t xml:space="preserve"> </w:t>
      </w:r>
      <w:r w:rsidRPr="007764E9">
        <w:rPr>
          <w:spacing w:val="1"/>
        </w:rPr>
        <w:t>внеочередного,</w:t>
      </w:r>
      <w:r w:rsidRPr="007764E9">
        <w:rPr>
          <w:spacing w:val="4"/>
        </w:rPr>
        <w:t xml:space="preserve"> </w:t>
      </w:r>
      <w:r w:rsidRPr="007764E9">
        <w:rPr>
          <w:spacing w:val="1"/>
        </w:rPr>
        <w:t>первоочередного</w:t>
      </w:r>
      <w:r w:rsidRPr="007764E9">
        <w:t xml:space="preserve"> </w:t>
      </w:r>
      <w:r w:rsidRPr="007764E9">
        <w:rPr>
          <w:spacing w:val="1"/>
        </w:rPr>
        <w:t>или</w:t>
      </w:r>
      <w:r w:rsidRPr="007764E9">
        <w:rPr>
          <w:spacing w:val="3"/>
        </w:rPr>
        <w:t xml:space="preserve"> </w:t>
      </w:r>
      <w:r w:rsidRPr="007764E9">
        <w:t>преимущественного</w:t>
      </w:r>
      <w:r w:rsidRPr="007764E9">
        <w:rPr>
          <w:spacing w:val="2"/>
        </w:rPr>
        <w:t xml:space="preserve"> </w:t>
      </w:r>
      <w:r w:rsidRPr="007764E9">
        <w:rPr>
          <w:spacing w:val="1"/>
        </w:rPr>
        <w:t>приема;</w:t>
      </w:r>
    </w:p>
    <w:p w:rsidR="00CD1F1F" w:rsidRPr="007764E9" w:rsidRDefault="00CD1F1F">
      <w:pPr>
        <w:pStyle w:val="a3"/>
        <w:numPr>
          <w:ilvl w:val="0"/>
          <w:numId w:val="9"/>
        </w:numPr>
        <w:tabs>
          <w:tab w:val="left" w:pos="541"/>
        </w:tabs>
        <w:kinsoku w:val="0"/>
        <w:overflowPunct w:val="0"/>
        <w:spacing w:before="19" w:line="271" w:lineRule="auto"/>
        <w:ind w:right="103" w:firstLine="142"/>
        <w:jc w:val="both"/>
      </w:pPr>
      <w:r w:rsidRPr="007764E9">
        <w:t>о</w:t>
      </w:r>
      <w:r w:rsidRPr="007764E9">
        <w:rPr>
          <w:spacing w:val="9"/>
        </w:rPr>
        <w:t xml:space="preserve"> </w:t>
      </w:r>
      <w:r w:rsidRPr="007764E9">
        <w:rPr>
          <w:spacing w:val="1"/>
        </w:rPr>
        <w:t>потребности</w:t>
      </w:r>
      <w:r w:rsidRPr="007764E9">
        <w:rPr>
          <w:spacing w:val="8"/>
        </w:rPr>
        <w:t xml:space="preserve"> </w:t>
      </w:r>
      <w:r w:rsidRPr="007764E9">
        <w:t>ребенка</w:t>
      </w:r>
      <w:r w:rsidRPr="007764E9">
        <w:rPr>
          <w:spacing w:val="7"/>
        </w:rPr>
        <w:t xml:space="preserve"> </w:t>
      </w:r>
      <w:r w:rsidRPr="007764E9">
        <w:rPr>
          <w:spacing w:val="1"/>
        </w:rPr>
        <w:t>или</w:t>
      </w:r>
      <w:r w:rsidRPr="007764E9">
        <w:rPr>
          <w:spacing w:val="9"/>
        </w:rPr>
        <w:t xml:space="preserve"> </w:t>
      </w:r>
      <w:r w:rsidRPr="007764E9">
        <w:t>поступающего</w:t>
      </w:r>
      <w:r w:rsidRPr="007764E9">
        <w:rPr>
          <w:spacing w:val="9"/>
        </w:rPr>
        <w:t xml:space="preserve"> </w:t>
      </w:r>
      <w:r w:rsidRPr="007764E9">
        <w:t>в</w:t>
      </w:r>
      <w:r w:rsidRPr="007764E9">
        <w:rPr>
          <w:spacing w:val="6"/>
        </w:rPr>
        <w:t xml:space="preserve"> </w:t>
      </w:r>
      <w:r w:rsidRPr="007764E9">
        <w:rPr>
          <w:spacing w:val="1"/>
        </w:rPr>
        <w:t>обучении</w:t>
      </w:r>
      <w:r w:rsidRPr="007764E9">
        <w:rPr>
          <w:spacing w:val="7"/>
        </w:rPr>
        <w:t xml:space="preserve"> </w:t>
      </w:r>
      <w:r w:rsidRPr="007764E9">
        <w:t xml:space="preserve">по </w:t>
      </w:r>
      <w:r w:rsidRPr="007764E9">
        <w:rPr>
          <w:spacing w:val="7"/>
        </w:rPr>
        <w:t xml:space="preserve"> </w:t>
      </w:r>
      <w:r w:rsidRPr="007764E9">
        <w:rPr>
          <w:spacing w:val="1"/>
        </w:rPr>
        <w:t>адаптированной</w:t>
      </w:r>
      <w:r w:rsidRPr="007764E9">
        <w:t xml:space="preserve"> </w:t>
      </w:r>
      <w:r w:rsidRPr="007764E9">
        <w:rPr>
          <w:spacing w:val="7"/>
        </w:rPr>
        <w:t xml:space="preserve"> </w:t>
      </w:r>
      <w:r w:rsidRPr="007764E9">
        <w:rPr>
          <w:spacing w:val="1"/>
        </w:rPr>
        <w:t>образовательной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программе</w:t>
      </w:r>
      <w:r w:rsidRPr="007764E9">
        <w:rPr>
          <w:spacing w:val="9"/>
        </w:rPr>
        <w:t xml:space="preserve"> </w:t>
      </w:r>
      <w:r w:rsidRPr="007764E9">
        <w:t>и</w:t>
      </w:r>
      <w:r w:rsidRPr="007764E9">
        <w:rPr>
          <w:spacing w:val="6"/>
        </w:rPr>
        <w:t xml:space="preserve"> </w:t>
      </w:r>
      <w:r w:rsidRPr="007764E9">
        <w:rPr>
          <w:spacing w:val="1"/>
        </w:rPr>
        <w:t>(или)</w:t>
      </w:r>
      <w:r w:rsidRPr="007764E9">
        <w:rPr>
          <w:spacing w:val="10"/>
        </w:rPr>
        <w:t xml:space="preserve"> </w:t>
      </w:r>
      <w:r w:rsidRPr="007764E9">
        <w:t>в</w:t>
      </w:r>
      <w:r w:rsidRPr="007764E9">
        <w:rPr>
          <w:spacing w:val="6"/>
        </w:rPr>
        <w:t xml:space="preserve"> </w:t>
      </w:r>
      <w:r w:rsidRPr="007764E9">
        <w:rPr>
          <w:spacing w:val="1"/>
        </w:rPr>
        <w:t>создании</w:t>
      </w:r>
      <w:r w:rsidRPr="007764E9">
        <w:rPr>
          <w:spacing w:val="6"/>
        </w:rPr>
        <w:t xml:space="preserve"> </w:t>
      </w:r>
      <w:r w:rsidRPr="007764E9">
        <w:rPr>
          <w:spacing w:val="1"/>
        </w:rPr>
        <w:t>специальных</w:t>
      </w:r>
      <w:r w:rsidRPr="007764E9">
        <w:rPr>
          <w:spacing w:val="8"/>
        </w:rPr>
        <w:t xml:space="preserve"> </w:t>
      </w:r>
      <w:r w:rsidRPr="007764E9">
        <w:rPr>
          <w:spacing w:val="1"/>
        </w:rPr>
        <w:t>условий</w:t>
      </w:r>
      <w:r w:rsidRPr="007764E9">
        <w:rPr>
          <w:spacing w:val="9"/>
        </w:rPr>
        <w:t xml:space="preserve"> </w:t>
      </w:r>
      <w:r w:rsidRPr="007764E9">
        <w:t>для</w:t>
      </w:r>
      <w:r w:rsidRPr="007764E9">
        <w:rPr>
          <w:spacing w:val="9"/>
        </w:rPr>
        <w:t xml:space="preserve"> </w:t>
      </w:r>
      <w:r w:rsidRPr="007764E9">
        <w:t>организации</w:t>
      </w:r>
      <w:r w:rsidRPr="007764E9">
        <w:rPr>
          <w:spacing w:val="9"/>
        </w:rPr>
        <w:t xml:space="preserve"> </w:t>
      </w:r>
      <w:r w:rsidRPr="007764E9">
        <w:t>обучения</w:t>
      </w:r>
      <w:r w:rsidRPr="007764E9">
        <w:rPr>
          <w:spacing w:val="9"/>
        </w:rPr>
        <w:t xml:space="preserve"> </w:t>
      </w:r>
      <w:r w:rsidRPr="007764E9">
        <w:t>и</w:t>
      </w:r>
      <w:r w:rsidRPr="007764E9">
        <w:rPr>
          <w:spacing w:val="9"/>
        </w:rPr>
        <w:t xml:space="preserve"> </w:t>
      </w:r>
      <w:r w:rsidRPr="007764E9">
        <w:t>воспитания</w:t>
      </w:r>
      <w:r w:rsidRPr="007764E9">
        <w:rPr>
          <w:spacing w:val="60"/>
        </w:rPr>
        <w:t xml:space="preserve"> </w:t>
      </w:r>
      <w:r w:rsidRPr="007764E9">
        <w:rPr>
          <w:spacing w:val="1"/>
        </w:rPr>
        <w:t>обучающегося</w:t>
      </w:r>
      <w:r w:rsidRPr="007764E9">
        <w:rPr>
          <w:spacing w:val="3"/>
        </w:rPr>
        <w:t xml:space="preserve"> </w:t>
      </w:r>
      <w:r w:rsidRPr="007764E9">
        <w:t>с</w:t>
      </w:r>
      <w:r w:rsidRPr="007764E9">
        <w:rPr>
          <w:spacing w:val="5"/>
        </w:rPr>
        <w:t xml:space="preserve"> </w:t>
      </w:r>
      <w:r w:rsidRPr="007764E9">
        <w:rPr>
          <w:spacing w:val="1"/>
        </w:rPr>
        <w:t>ограниченными</w:t>
      </w:r>
      <w:r w:rsidRPr="007764E9">
        <w:rPr>
          <w:spacing w:val="6"/>
        </w:rPr>
        <w:t xml:space="preserve"> </w:t>
      </w:r>
      <w:r w:rsidRPr="007764E9">
        <w:rPr>
          <w:spacing w:val="1"/>
        </w:rPr>
        <w:t>возможностями</w:t>
      </w:r>
      <w:r w:rsidRPr="007764E9">
        <w:rPr>
          <w:spacing w:val="6"/>
        </w:rPr>
        <w:t xml:space="preserve"> </w:t>
      </w:r>
      <w:r w:rsidRPr="007764E9">
        <w:rPr>
          <w:spacing w:val="1"/>
        </w:rPr>
        <w:t>здоровья</w:t>
      </w:r>
      <w:r w:rsidRPr="007764E9">
        <w:rPr>
          <w:spacing w:val="4"/>
        </w:rPr>
        <w:t xml:space="preserve"> </w:t>
      </w:r>
      <w:r w:rsidRPr="007764E9">
        <w:t>в</w:t>
      </w:r>
      <w:r w:rsidRPr="007764E9">
        <w:rPr>
          <w:spacing w:val="3"/>
        </w:rPr>
        <w:t xml:space="preserve"> </w:t>
      </w:r>
      <w:r w:rsidRPr="007764E9">
        <w:t>соответствии</w:t>
      </w:r>
      <w:r w:rsidRPr="007764E9">
        <w:rPr>
          <w:spacing w:val="6"/>
        </w:rPr>
        <w:t xml:space="preserve"> </w:t>
      </w:r>
      <w:r w:rsidRPr="007764E9">
        <w:t>с</w:t>
      </w:r>
      <w:r w:rsidRPr="007764E9">
        <w:rPr>
          <w:spacing w:val="5"/>
        </w:rPr>
        <w:t xml:space="preserve"> </w:t>
      </w:r>
      <w:r w:rsidRPr="007764E9">
        <w:rPr>
          <w:spacing w:val="1"/>
        </w:rPr>
        <w:t>заключением</w:t>
      </w:r>
      <w:r w:rsidRPr="007764E9">
        <w:rPr>
          <w:spacing w:val="4"/>
        </w:rPr>
        <w:t xml:space="preserve"> </w:t>
      </w:r>
      <w:r w:rsidRPr="007764E9">
        <w:rPr>
          <w:spacing w:val="1"/>
        </w:rPr>
        <w:t>психолого-</w:t>
      </w:r>
      <w:r w:rsidRPr="007764E9">
        <w:rPr>
          <w:spacing w:val="62"/>
        </w:rPr>
        <w:t xml:space="preserve"> </w:t>
      </w:r>
      <w:r w:rsidRPr="007764E9">
        <w:rPr>
          <w:spacing w:val="1"/>
        </w:rPr>
        <w:t>медико-педагогической</w:t>
      </w:r>
      <w:r w:rsidRPr="007764E9">
        <w:rPr>
          <w:spacing w:val="13"/>
        </w:rPr>
        <w:t xml:space="preserve"> </w:t>
      </w:r>
      <w:r w:rsidRPr="007764E9">
        <w:rPr>
          <w:spacing w:val="1"/>
        </w:rPr>
        <w:t>комиссии</w:t>
      </w:r>
      <w:r w:rsidRPr="007764E9">
        <w:rPr>
          <w:spacing w:val="13"/>
        </w:rPr>
        <w:t xml:space="preserve"> </w:t>
      </w:r>
      <w:r w:rsidRPr="007764E9">
        <w:rPr>
          <w:spacing w:val="1"/>
        </w:rPr>
        <w:t>(при</w:t>
      </w:r>
      <w:r w:rsidRPr="007764E9">
        <w:rPr>
          <w:spacing w:val="16"/>
        </w:rPr>
        <w:t xml:space="preserve"> </w:t>
      </w:r>
      <w:r w:rsidRPr="007764E9">
        <w:t>наличии)</w:t>
      </w:r>
      <w:r w:rsidRPr="007764E9">
        <w:rPr>
          <w:spacing w:val="16"/>
        </w:rPr>
        <w:t xml:space="preserve"> </w:t>
      </w:r>
      <w:r w:rsidRPr="007764E9">
        <w:rPr>
          <w:spacing w:val="1"/>
        </w:rPr>
        <w:t>или</w:t>
      </w:r>
      <w:r w:rsidRPr="007764E9">
        <w:rPr>
          <w:spacing w:val="16"/>
        </w:rPr>
        <w:t xml:space="preserve"> </w:t>
      </w:r>
      <w:r w:rsidRPr="007764E9">
        <w:rPr>
          <w:spacing w:val="1"/>
        </w:rPr>
        <w:t>инвалида</w:t>
      </w:r>
      <w:r w:rsidRPr="007764E9">
        <w:rPr>
          <w:spacing w:val="14"/>
        </w:rPr>
        <w:t xml:space="preserve"> </w:t>
      </w:r>
      <w:r w:rsidRPr="007764E9">
        <w:rPr>
          <w:spacing w:val="1"/>
        </w:rPr>
        <w:t>(ребенка-инвалида)</w:t>
      </w:r>
      <w:r w:rsidRPr="007764E9">
        <w:rPr>
          <w:spacing w:val="17"/>
        </w:rPr>
        <w:t xml:space="preserve"> </w:t>
      </w:r>
      <w:r w:rsidRPr="007764E9">
        <w:t>в</w:t>
      </w:r>
      <w:r w:rsidRPr="007764E9">
        <w:rPr>
          <w:spacing w:val="15"/>
        </w:rPr>
        <w:t xml:space="preserve"> </w:t>
      </w:r>
      <w:r w:rsidRPr="007764E9">
        <w:t>соответствии</w:t>
      </w:r>
      <w:r w:rsidRPr="007764E9">
        <w:rPr>
          <w:spacing w:val="16"/>
        </w:rPr>
        <w:t xml:space="preserve"> </w:t>
      </w:r>
      <w:r w:rsidRPr="007764E9">
        <w:t>с</w:t>
      </w:r>
      <w:r w:rsidRPr="007764E9">
        <w:rPr>
          <w:spacing w:val="68"/>
        </w:rPr>
        <w:t xml:space="preserve"> </w:t>
      </w:r>
      <w:r w:rsidRPr="007764E9">
        <w:rPr>
          <w:spacing w:val="1"/>
        </w:rPr>
        <w:t>индивидуальной программой</w:t>
      </w:r>
      <w:r w:rsidRPr="007764E9">
        <w:rPr>
          <w:spacing w:val="3"/>
        </w:rPr>
        <w:t xml:space="preserve"> </w:t>
      </w:r>
      <w:r w:rsidRPr="007764E9">
        <w:t>реабилитации;</w:t>
      </w:r>
    </w:p>
    <w:p w:rsidR="00CD1F1F" w:rsidRPr="007764E9" w:rsidRDefault="00CD1F1F">
      <w:pPr>
        <w:pStyle w:val="a3"/>
        <w:numPr>
          <w:ilvl w:val="0"/>
          <w:numId w:val="9"/>
        </w:numPr>
        <w:tabs>
          <w:tab w:val="left" w:pos="541"/>
        </w:tabs>
        <w:kinsoku w:val="0"/>
        <w:overflowPunct w:val="0"/>
        <w:spacing w:before="72" w:line="267" w:lineRule="auto"/>
        <w:ind w:right="106" w:firstLine="142"/>
        <w:jc w:val="both"/>
        <w:rPr>
          <w:spacing w:val="1"/>
        </w:rPr>
      </w:pPr>
      <w:r w:rsidRPr="007764E9">
        <w:rPr>
          <w:spacing w:val="1"/>
        </w:rPr>
        <w:t>согласие</w:t>
      </w:r>
      <w:r w:rsidRPr="007764E9">
        <w:rPr>
          <w:spacing w:val="41"/>
        </w:rPr>
        <w:t xml:space="preserve"> </w:t>
      </w:r>
      <w:r w:rsidRPr="007764E9">
        <w:rPr>
          <w:spacing w:val="1"/>
        </w:rPr>
        <w:t>родителя(ей)</w:t>
      </w:r>
      <w:r w:rsidRPr="007764E9">
        <w:rPr>
          <w:spacing w:val="41"/>
        </w:rPr>
        <w:t xml:space="preserve"> </w:t>
      </w:r>
      <w:r w:rsidRPr="007764E9">
        <w:rPr>
          <w:spacing w:val="1"/>
        </w:rPr>
        <w:t>(законного(ых)</w:t>
      </w:r>
      <w:r w:rsidRPr="007764E9">
        <w:rPr>
          <w:spacing w:val="44"/>
        </w:rPr>
        <w:t xml:space="preserve"> </w:t>
      </w:r>
      <w:r w:rsidRPr="007764E9">
        <w:rPr>
          <w:spacing w:val="1"/>
        </w:rPr>
        <w:t>представителя(ей)</w:t>
      </w:r>
      <w:r w:rsidRPr="007764E9">
        <w:rPr>
          <w:spacing w:val="41"/>
        </w:rPr>
        <w:t xml:space="preserve"> </w:t>
      </w:r>
      <w:r w:rsidRPr="007764E9">
        <w:rPr>
          <w:spacing w:val="1"/>
        </w:rPr>
        <w:t>ребенка</w:t>
      </w:r>
      <w:r w:rsidRPr="007764E9">
        <w:rPr>
          <w:spacing w:val="41"/>
        </w:rPr>
        <w:t xml:space="preserve"> </w:t>
      </w:r>
      <w:r w:rsidRPr="007764E9">
        <w:t>на</w:t>
      </w:r>
      <w:r w:rsidRPr="007764E9">
        <w:rPr>
          <w:spacing w:val="43"/>
        </w:rPr>
        <w:t xml:space="preserve"> </w:t>
      </w:r>
      <w:r w:rsidRPr="007764E9">
        <w:rPr>
          <w:spacing w:val="2"/>
        </w:rPr>
        <w:t>обучение</w:t>
      </w:r>
      <w:r w:rsidRPr="007764E9">
        <w:rPr>
          <w:spacing w:val="43"/>
        </w:rPr>
        <w:t xml:space="preserve"> </w:t>
      </w:r>
      <w:r w:rsidRPr="007764E9">
        <w:t>ребенка</w:t>
      </w:r>
      <w:r w:rsidRPr="007764E9">
        <w:rPr>
          <w:spacing w:val="41"/>
        </w:rPr>
        <w:t xml:space="preserve"> </w:t>
      </w:r>
      <w:r w:rsidRPr="007764E9">
        <w:t>по</w:t>
      </w:r>
      <w:r w:rsidRPr="007764E9">
        <w:rPr>
          <w:spacing w:val="32"/>
        </w:rPr>
        <w:t xml:space="preserve"> </w:t>
      </w:r>
      <w:r w:rsidRPr="007764E9">
        <w:rPr>
          <w:spacing w:val="1"/>
        </w:rPr>
        <w:t>адаптированной</w:t>
      </w:r>
      <w:r w:rsidRPr="007764E9">
        <w:rPr>
          <w:spacing w:val="9"/>
        </w:rPr>
        <w:t xml:space="preserve"> </w:t>
      </w:r>
      <w:r w:rsidRPr="007764E9">
        <w:rPr>
          <w:spacing w:val="1"/>
        </w:rPr>
        <w:t>образовательной</w:t>
      </w:r>
      <w:r w:rsidRPr="007764E9">
        <w:rPr>
          <w:spacing w:val="11"/>
        </w:rPr>
        <w:t xml:space="preserve"> </w:t>
      </w:r>
      <w:r w:rsidRPr="007764E9">
        <w:t>программе</w:t>
      </w:r>
      <w:r w:rsidRPr="007764E9">
        <w:rPr>
          <w:spacing w:val="10"/>
        </w:rPr>
        <w:t xml:space="preserve"> </w:t>
      </w:r>
      <w:r w:rsidRPr="007764E9">
        <w:rPr>
          <w:spacing w:val="1"/>
        </w:rPr>
        <w:t>(в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случае</w:t>
      </w:r>
      <w:r w:rsidRPr="007764E9">
        <w:rPr>
          <w:spacing w:val="12"/>
        </w:rPr>
        <w:t xml:space="preserve"> </w:t>
      </w:r>
      <w:r w:rsidRPr="007764E9">
        <w:rPr>
          <w:spacing w:val="1"/>
        </w:rPr>
        <w:t>необходимости</w:t>
      </w:r>
      <w:r w:rsidRPr="007764E9">
        <w:rPr>
          <w:spacing w:val="11"/>
        </w:rPr>
        <w:t xml:space="preserve"> </w:t>
      </w:r>
      <w:r w:rsidRPr="007764E9">
        <w:t>обучения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ребенка</w:t>
      </w:r>
      <w:r w:rsidRPr="007764E9">
        <w:rPr>
          <w:spacing w:val="12"/>
        </w:rPr>
        <w:t xml:space="preserve"> </w:t>
      </w:r>
      <w:r w:rsidRPr="007764E9">
        <w:t>по</w:t>
      </w:r>
      <w:r w:rsidRPr="007764E9">
        <w:rPr>
          <w:spacing w:val="48"/>
        </w:rPr>
        <w:t xml:space="preserve"> </w:t>
      </w:r>
      <w:r w:rsidRPr="007764E9">
        <w:rPr>
          <w:spacing w:val="1"/>
        </w:rPr>
        <w:t>адаптированной образовательной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программе);</w:t>
      </w:r>
    </w:p>
    <w:p w:rsidR="00CD1F1F" w:rsidRPr="007764E9" w:rsidRDefault="00CD1F1F">
      <w:pPr>
        <w:pStyle w:val="a3"/>
        <w:numPr>
          <w:ilvl w:val="0"/>
          <w:numId w:val="9"/>
        </w:numPr>
        <w:tabs>
          <w:tab w:val="left" w:pos="541"/>
        </w:tabs>
        <w:kinsoku w:val="0"/>
        <w:overflowPunct w:val="0"/>
        <w:spacing w:before="9" w:line="266" w:lineRule="auto"/>
        <w:ind w:right="115" w:firstLine="142"/>
        <w:jc w:val="both"/>
        <w:rPr>
          <w:spacing w:val="1"/>
        </w:rPr>
      </w:pPr>
      <w:r w:rsidRPr="007764E9">
        <w:rPr>
          <w:spacing w:val="1"/>
        </w:rPr>
        <w:t>согласие</w:t>
      </w:r>
      <w:r w:rsidRPr="007764E9">
        <w:t xml:space="preserve"> поступающего,</w:t>
      </w:r>
      <w:r w:rsidRPr="007764E9">
        <w:rPr>
          <w:spacing w:val="52"/>
        </w:rPr>
        <w:t xml:space="preserve"> </w:t>
      </w:r>
      <w:r w:rsidRPr="007764E9">
        <w:rPr>
          <w:spacing w:val="1"/>
        </w:rPr>
        <w:t>достигшего</w:t>
      </w:r>
      <w:r w:rsidRPr="007764E9">
        <w:rPr>
          <w:spacing w:val="54"/>
        </w:rPr>
        <w:t xml:space="preserve"> </w:t>
      </w:r>
      <w:r w:rsidRPr="007764E9">
        <w:t>возраста восемнадцати</w:t>
      </w:r>
      <w:r w:rsidRPr="007764E9">
        <w:rPr>
          <w:spacing w:val="51"/>
        </w:rPr>
        <w:t xml:space="preserve"> </w:t>
      </w:r>
      <w:r w:rsidRPr="007764E9">
        <w:rPr>
          <w:spacing w:val="1"/>
        </w:rPr>
        <w:t>лет,</w:t>
      </w:r>
      <w:r w:rsidRPr="007764E9">
        <w:rPr>
          <w:spacing w:val="54"/>
        </w:rPr>
        <w:t xml:space="preserve"> </w:t>
      </w:r>
      <w:r w:rsidRPr="007764E9">
        <w:t>на</w:t>
      </w:r>
      <w:r w:rsidRPr="007764E9">
        <w:rPr>
          <w:spacing w:val="52"/>
        </w:rPr>
        <w:t xml:space="preserve"> </w:t>
      </w:r>
      <w:r w:rsidRPr="007764E9">
        <w:rPr>
          <w:spacing w:val="1"/>
        </w:rPr>
        <w:t>обучение</w:t>
      </w:r>
      <w:r w:rsidRPr="007764E9">
        <w:t xml:space="preserve"> по</w:t>
      </w:r>
      <w:r w:rsidRPr="007764E9">
        <w:rPr>
          <w:spacing w:val="52"/>
        </w:rPr>
        <w:t xml:space="preserve"> </w:t>
      </w:r>
      <w:r w:rsidRPr="007764E9">
        <w:t>адаптированной</w:t>
      </w:r>
      <w:r w:rsidRPr="007764E9">
        <w:rPr>
          <w:spacing w:val="96"/>
        </w:rPr>
        <w:t xml:space="preserve"> </w:t>
      </w:r>
      <w:r w:rsidRPr="007764E9">
        <w:rPr>
          <w:spacing w:val="1"/>
        </w:rPr>
        <w:t>образовательной</w:t>
      </w:r>
      <w:r w:rsidRPr="007764E9">
        <w:rPr>
          <w:spacing w:val="45"/>
        </w:rPr>
        <w:t xml:space="preserve"> </w:t>
      </w:r>
      <w:r w:rsidRPr="007764E9">
        <w:rPr>
          <w:spacing w:val="1"/>
        </w:rPr>
        <w:t>программе</w:t>
      </w:r>
      <w:r w:rsidRPr="007764E9">
        <w:rPr>
          <w:spacing w:val="46"/>
        </w:rPr>
        <w:t xml:space="preserve"> </w:t>
      </w:r>
      <w:r w:rsidRPr="007764E9">
        <w:rPr>
          <w:spacing w:val="1"/>
        </w:rPr>
        <w:t>(в</w:t>
      </w:r>
      <w:r w:rsidRPr="007764E9">
        <w:rPr>
          <w:spacing w:val="44"/>
        </w:rPr>
        <w:t xml:space="preserve"> </w:t>
      </w:r>
      <w:r w:rsidRPr="007764E9">
        <w:rPr>
          <w:spacing w:val="1"/>
        </w:rPr>
        <w:t>случае</w:t>
      </w:r>
      <w:r w:rsidRPr="007764E9">
        <w:rPr>
          <w:spacing w:val="46"/>
        </w:rPr>
        <w:t xml:space="preserve"> </w:t>
      </w:r>
      <w:r w:rsidRPr="007764E9">
        <w:rPr>
          <w:spacing w:val="1"/>
        </w:rPr>
        <w:t>необходимости</w:t>
      </w:r>
      <w:r w:rsidRPr="007764E9">
        <w:rPr>
          <w:spacing w:val="45"/>
        </w:rPr>
        <w:t xml:space="preserve"> </w:t>
      </w:r>
      <w:r w:rsidRPr="007764E9">
        <w:t>обучения</w:t>
      </w:r>
      <w:r w:rsidRPr="007764E9">
        <w:rPr>
          <w:spacing w:val="47"/>
        </w:rPr>
        <w:t xml:space="preserve"> </w:t>
      </w:r>
      <w:r w:rsidRPr="007764E9">
        <w:t>указанного</w:t>
      </w:r>
      <w:r w:rsidRPr="007764E9">
        <w:rPr>
          <w:spacing w:val="48"/>
        </w:rPr>
        <w:t xml:space="preserve"> </w:t>
      </w:r>
      <w:r w:rsidRPr="007764E9">
        <w:t>поступающего</w:t>
      </w:r>
      <w:r w:rsidRPr="007764E9">
        <w:rPr>
          <w:spacing w:val="48"/>
        </w:rPr>
        <w:t xml:space="preserve"> </w:t>
      </w:r>
      <w:r w:rsidRPr="007764E9">
        <w:t>по</w:t>
      </w:r>
      <w:r w:rsidRPr="007764E9">
        <w:rPr>
          <w:spacing w:val="74"/>
        </w:rPr>
        <w:t xml:space="preserve"> </w:t>
      </w:r>
      <w:r w:rsidRPr="007764E9">
        <w:rPr>
          <w:spacing w:val="1"/>
        </w:rPr>
        <w:t>адаптированной образовательной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программе);</w:t>
      </w:r>
    </w:p>
    <w:p w:rsidR="00CD1F1F" w:rsidRPr="007764E9" w:rsidRDefault="00CD1F1F">
      <w:pPr>
        <w:pStyle w:val="a3"/>
        <w:numPr>
          <w:ilvl w:val="0"/>
          <w:numId w:val="9"/>
        </w:numPr>
        <w:tabs>
          <w:tab w:val="left" w:pos="541"/>
        </w:tabs>
        <w:kinsoku w:val="0"/>
        <w:overflowPunct w:val="0"/>
        <w:spacing w:before="13"/>
        <w:ind w:left="540"/>
      </w:pPr>
      <w:r w:rsidRPr="007764E9">
        <w:rPr>
          <w:spacing w:val="1"/>
        </w:rPr>
        <w:t>яз</w:t>
      </w:r>
      <w:r w:rsidRPr="007764E9">
        <w:rPr>
          <w:spacing w:val="2"/>
        </w:rPr>
        <w:t>ы</w:t>
      </w:r>
      <w:r w:rsidRPr="007764E9">
        <w:t>к</w:t>
      </w:r>
      <w:r w:rsidRPr="007764E9">
        <w:rPr>
          <w:spacing w:val="3"/>
        </w:rPr>
        <w:t xml:space="preserve"> </w:t>
      </w:r>
      <w:r w:rsidRPr="007764E9">
        <w:rPr>
          <w:spacing w:val="2"/>
        </w:rPr>
        <w:t>о</w:t>
      </w:r>
      <w:r w:rsidRPr="007764E9">
        <w:t>б</w:t>
      </w:r>
      <w:r w:rsidRPr="007764E9">
        <w:rPr>
          <w:spacing w:val="2"/>
        </w:rPr>
        <w:t>ра</w:t>
      </w:r>
      <w:r w:rsidRPr="007764E9">
        <w:rPr>
          <w:spacing w:val="1"/>
        </w:rPr>
        <w:t>з</w:t>
      </w:r>
      <w:r w:rsidRPr="007764E9">
        <w:rPr>
          <w:spacing w:val="2"/>
        </w:rPr>
        <w:t>о</w:t>
      </w:r>
      <w:r w:rsidRPr="007764E9">
        <w:rPr>
          <w:spacing w:val="-2"/>
        </w:rPr>
        <w:t>в</w:t>
      </w:r>
      <w:r w:rsidRPr="007764E9">
        <w:rPr>
          <w:spacing w:val="2"/>
        </w:rPr>
        <w:t>а</w:t>
      </w:r>
      <w:r w:rsidRPr="007764E9">
        <w:rPr>
          <w:spacing w:val="1"/>
        </w:rPr>
        <w:t>ния</w:t>
      </w:r>
      <w:r w:rsidRPr="007764E9">
        <w:t>;</w:t>
      </w:r>
    </w:p>
    <w:p w:rsidR="00CD1F1F" w:rsidRPr="007764E9" w:rsidRDefault="00CD1F1F">
      <w:pPr>
        <w:pStyle w:val="a3"/>
        <w:numPr>
          <w:ilvl w:val="0"/>
          <w:numId w:val="9"/>
        </w:numPr>
        <w:tabs>
          <w:tab w:val="left" w:pos="541"/>
        </w:tabs>
        <w:kinsoku w:val="0"/>
        <w:overflowPunct w:val="0"/>
        <w:spacing w:before="19" w:line="266" w:lineRule="auto"/>
        <w:ind w:right="115" w:firstLine="142"/>
        <w:jc w:val="both"/>
      </w:pPr>
      <w:r w:rsidRPr="007764E9">
        <w:rPr>
          <w:spacing w:val="1"/>
        </w:rPr>
        <w:t>родной</w:t>
      </w:r>
      <w:r w:rsidRPr="007764E9">
        <w:rPr>
          <w:spacing w:val="25"/>
        </w:rPr>
        <w:t xml:space="preserve"> </w:t>
      </w:r>
      <w:r w:rsidRPr="007764E9">
        <w:t>язык</w:t>
      </w:r>
      <w:r w:rsidRPr="007764E9">
        <w:rPr>
          <w:spacing w:val="24"/>
        </w:rPr>
        <w:t xml:space="preserve"> </w:t>
      </w:r>
      <w:r w:rsidRPr="007764E9">
        <w:t>из</w:t>
      </w:r>
      <w:r w:rsidRPr="007764E9">
        <w:rPr>
          <w:spacing w:val="25"/>
        </w:rPr>
        <w:t xml:space="preserve"> </w:t>
      </w:r>
      <w:r w:rsidRPr="007764E9">
        <w:t>числа</w:t>
      </w:r>
      <w:r w:rsidRPr="007764E9">
        <w:rPr>
          <w:spacing w:val="22"/>
        </w:rPr>
        <w:t xml:space="preserve"> </w:t>
      </w:r>
      <w:r w:rsidRPr="007764E9">
        <w:rPr>
          <w:spacing w:val="1"/>
        </w:rPr>
        <w:t>языков</w:t>
      </w:r>
      <w:r w:rsidRPr="007764E9">
        <w:rPr>
          <w:spacing w:val="23"/>
        </w:rPr>
        <w:t xml:space="preserve"> </w:t>
      </w:r>
      <w:r w:rsidRPr="007764E9">
        <w:rPr>
          <w:spacing w:val="1"/>
        </w:rPr>
        <w:t>народов</w:t>
      </w:r>
      <w:r w:rsidRPr="007764E9">
        <w:rPr>
          <w:spacing w:val="25"/>
        </w:rPr>
        <w:t xml:space="preserve"> </w:t>
      </w:r>
      <w:r w:rsidRPr="007764E9">
        <w:t>Российской</w:t>
      </w:r>
      <w:r w:rsidRPr="007764E9">
        <w:rPr>
          <w:spacing w:val="23"/>
        </w:rPr>
        <w:t xml:space="preserve"> </w:t>
      </w:r>
      <w:r w:rsidRPr="007764E9">
        <w:rPr>
          <w:spacing w:val="1"/>
        </w:rPr>
        <w:t>Федерации</w:t>
      </w:r>
      <w:r w:rsidRPr="007764E9">
        <w:rPr>
          <w:spacing w:val="23"/>
        </w:rPr>
        <w:t xml:space="preserve"> </w:t>
      </w:r>
      <w:r w:rsidRPr="007764E9">
        <w:rPr>
          <w:spacing w:val="1"/>
        </w:rPr>
        <w:t>(в</w:t>
      </w:r>
      <w:r w:rsidRPr="007764E9">
        <w:rPr>
          <w:spacing w:val="22"/>
        </w:rPr>
        <w:t xml:space="preserve"> </w:t>
      </w:r>
      <w:r w:rsidRPr="007764E9">
        <w:t>случае</w:t>
      </w:r>
      <w:r w:rsidRPr="007764E9">
        <w:rPr>
          <w:spacing w:val="24"/>
        </w:rPr>
        <w:t xml:space="preserve"> </w:t>
      </w:r>
      <w:r w:rsidRPr="007764E9">
        <w:rPr>
          <w:spacing w:val="1"/>
        </w:rPr>
        <w:t>реализации</w:t>
      </w:r>
      <w:r w:rsidRPr="007764E9">
        <w:rPr>
          <w:spacing w:val="25"/>
        </w:rPr>
        <w:t xml:space="preserve"> </w:t>
      </w:r>
      <w:r w:rsidRPr="007764E9">
        <w:t>права</w:t>
      </w:r>
      <w:r w:rsidRPr="007764E9">
        <w:rPr>
          <w:spacing w:val="22"/>
        </w:rPr>
        <w:t xml:space="preserve"> </w:t>
      </w:r>
      <w:r w:rsidRPr="007764E9">
        <w:t>на</w:t>
      </w:r>
      <w:r w:rsidRPr="007764E9">
        <w:rPr>
          <w:spacing w:val="60"/>
        </w:rPr>
        <w:t xml:space="preserve"> </w:t>
      </w:r>
      <w:r w:rsidRPr="007764E9">
        <w:t>изучение</w:t>
      </w:r>
      <w:r w:rsidRPr="007764E9">
        <w:rPr>
          <w:spacing w:val="9"/>
        </w:rPr>
        <w:t xml:space="preserve"> </w:t>
      </w:r>
      <w:r w:rsidRPr="007764E9">
        <w:rPr>
          <w:spacing w:val="1"/>
        </w:rPr>
        <w:t>родного</w:t>
      </w:r>
      <w:r w:rsidRPr="007764E9">
        <w:rPr>
          <w:spacing w:val="7"/>
        </w:rPr>
        <w:t xml:space="preserve"> </w:t>
      </w:r>
      <w:r w:rsidRPr="007764E9">
        <w:rPr>
          <w:spacing w:val="1"/>
        </w:rPr>
        <w:t>языка</w:t>
      </w:r>
      <w:r w:rsidRPr="007764E9">
        <w:rPr>
          <w:spacing w:val="5"/>
        </w:rPr>
        <w:t xml:space="preserve"> </w:t>
      </w:r>
      <w:r w:rsidRPr="007764E9">
        <w:t>из</w:t>
      </w:r>
      <w:r w:rsidRPr="007764E9">
        <w:rPr>
          <w:spacing w:val="8"/>
        </w:rPr>
        <w:t xml:space="preserve"> </w:t>
      </w:r>
      <w:r w:rsidRPr="007764E9">
        <w:t>числа</w:t>
      </w:r>
      <w:r w:rsidRPr="007764E9">
        <w:rPr>
          <w:spacing w:val="10"/>
        </w:rPr>
        <w:t xml:space="preserve"> </w:t>
      </w:r>
      <w:r w:rsidRPr="007764E9">
        <w:t>языков</w:t>
      </w:r>
      <w:r w:rsidRPr="007764E9">
        <w:rPr>
          <w:spacing w:val="8"/>
        </w:rPr>
        <w:t xml:space="preserve"> </w:t>
      </w:r>
      <w:r w:rsidRPr="007764E9">
        <w:rPr>
          <w:spacing w:val="2"/>
        </w:rPr>
        <w:t>народов</w:t>
      </w:r>
      <w:r w:rsidRPr="007764E9">
        <w:rPr>
          <w:spacing w:val="5"/>
        </w:rPr>
        <w:t xml:space="preserve"> </w:t>
      </w:r>
      <w:r w:rsidRPr="007764E9">
        <w:rPr>
          <w:spacing w:val="1"/>
        </w:rPr>
        <w:t>Российской</w:t>
      </w:r>
      <w:r w:rsidRPr="007764E9">
        <w:rPr>
          <w:spacing w:val="6"/>
        </w:rPr>
        <w:t xml:space="preserve"> </w:t>
      </w:r>
      <w:r w:rsidRPr="007764E9">
        <w:t>Федерации,</w:t>
      </w:r>
      <w:r w:rsidRPr="007764E9">
        <w:rPr>
          <w:spacing w:val="7"/>
        </w:rPr>
        <w:t xml:space="preserve"> </w:t>
      </w:r>
      <w:r w:rsidRPr="007764E9">
        <w:t>в</w:t>
      </w:r>
      <w:r w:rsidRPr="007764E9">
        <w:rPr>
          <w:spacing w:val="8"/>
        </w:rPr>
        <w:t xml:space="preserve"> </w:t>
      </w:r>
      <w:r w:rsidRPr="007764E9">
        <w:rPr>
          <w:spacing w:val="1"/>
        </w:rPr>
        <w:t>том</w:t>
      </w:r>
      <w:r w:rsidRPr="007764E9">
        <w:rPr>
          <w:spacing w:val="8"/>
        </w:rPr>
        <w:t xml:space="preserve"> </w:t>
      </w:r>
      <w:r w:rsidRPr="007764E9">
        <w:t>числе</w:t>
      </w:r>
      <w:r w:rsidRPr="007764E9">
        <w:rPr>
          <w:spacing w:val="10"/>
        </w:rPr>
        <w:t xml:space="preserve"> </w:t>
      </w:r>
      <w:r w:rsidRPr="007764E9">
        <w:rPr>
          <w:spacing w:val="1"/>
        </w:rPr>
        <w:t>русского</w:t>
      </w:r>
      <w:r w:rsidRPr="007764E9">
        <w:rPr>
          <w:spacing w:val="7"/>
        </w:rPr>
        <w:t xml:space="preserve"> </w:t>
      </w:r>
      <w:r w:rsidRPr="007764E9">
        <w:rPr>
          <w:spacing w:val="1"/>
        </w:rPr>
        <w:t>языка</w:t>
      </w:r>
      <w:r w:rsidRPr="007764E9">
        <w:rPr>
          <w:spacing w:val="7"/>
        </w:rPr>
        <w:t xml:space="preserve"> </w:t>
      </w:r>
      <w:r w:rsidRPr="007764E9">
        <w:t>как</w:t>
      </w:r>
      <w:r w:rsidRPr="007764E9">
        <w:rPr>
          <w:spacing w:val="64"/>
        </w:rPr>
        <w:t xml:space="preserve"> </w:t>
      </w:r>
      <w:r w:rsidRPr="007764E9">
        <w:rPr>
          <w:spacing w:val="1"/>
        </w:rPr>
        <w:t>родного</w:t>
      </w:r>
      <w:r w:rsidRPr="007764E9">
        <w:rPr>
          <w:spacing w:val="4"/>
        </w:rPr>
        <w:t xml:space="preserve"> </w:t>
      </w:r>
      <w:r w:rsidRPr="007764E9">
        <w:t>языка);</w:t>
      </w:r>
    </w:p>
    <w:p w:rsidR="00CD1F1F" w:rsidRPr="007764E9" w:rsidRDefault="00CD1F1F">
      <w:pPr>
        <w:pStyle w:val="a3"/>
        <w:numPr>
          <w:ilvl w:val="0"/>
          <w:numId w:val="9"/>
        </w:numPr>
        <w:tabs>
          <w:tab w:val="left" w:pos="541"/>
        </w:tabs>
        <w:kinsoku w:val="0"/>
        <w:overflowPunct w:val="0"/>
        <w:spacing w:before="11" w:line="267" w:lineRule="auto"/>
        <w:ind w:right="119" w:firstLine="142"/>
        <w:jc w:val="both"/>
        <w:rPr>
          <w:spacing w:val="1"/>
        </w:rPr>
      </w:pPr>
      <w:r w:rsidRPr="007764E9">
        <w:rPr>
          <w:spacing w:val="1"/>
        </w:rPr>
        <w:t>государственный</w:t>
      </w:r>
      <w:r w:rsidRPr="007764E9">
        <w:rPr>
          <w:spacing w:val="19"/>
        </w:rPr>
        <w:t xml:space="preserve"> </w:t>
      </w:r>
      <w:r w:rsidRPr="007764E9">
        <w:t>язык</w:t>
      </w:r>
      <w:r w:rsidRPr="007764E9">
        <w:rPr>
          <w:spacing w:val="18"/>
        </w:rPr>
        <w:t xml:space="preserve"> </w:t>
      </w:r>
      <w:r w:rsidRPr="007764E9">
        <w:rPr>
          <w:spacing w:val="1"/>
        </w:rPr>
        <w:t>республики</w:t>
      </w:r>
      <w:r w:rsidRPr="007764E9">
        <w:rPr>
          <w:spacing w:val="16"/>
        </w:rPr>
        <w:t xml:space="preserve"> </w:t>
      </w:r>
      <w:r w:rsidRPr="007764E9">
        <w:rPr>
          <w:spacing w:val="1"/>
        </w:rPr>
        <w:t>Российской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Федерации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(в</w:t>
      </w:r>
      <w:r w:rsidRPr="007764E9">
        <w:rPr>
          <w:spacing w:val="16"/>
        </w:rPr>
        <w:t xml:space="preserve"> </w:t>
      </w:r>
      <w:r w:rsidRPr="007764E9">
        <w:rPr>
          <w:spacing w:val="1"/>
        </w:rPr>
        <w:t>случае</w:t>
      </w:r>
      <w:r w:rsidRPr="007764E9">
        <w:rPr>
          <w:spacing w:val="20"/>
        </w:rPr>
        <w:t xml:space="preserve"> </w:t>
      </w:r>
      <w:r w:rsidRPr="007764E9">
        <w:t>предоставления</w:t>
      </w:r>
      <w:r w:rsidRPr="007764E9">
        <w:rPr>
          <w:spacing w:val="42"/>
        </w:rPr>
        <w:t xml:space="preserve"> </w:t>
      </w:r>
      <w:r w:rsidRPr="007764E9">
        <w:rPr>
          <w:spacing w:val="1"/>
        </w:rPr>
        <w:t>общеобразовательной</w:t>
      </w:r>
      <w:r w:rsidRPr="007764E9">
        <w:rPr>
          <w:spacing w:val="49"/>
        </w:rPr>
        <w:t xml:space="preserve"> </w:t>
      </w:r>
      <w:r w:rsidRPr="007764E9">
        <w:rPr>
          <w:spacing w:val="1"/>
        </w:rPr>
        <w:t>организацией</w:t>
      </w:r>
      <w:r w:rsidRPr="007764E9">
        <w:rPr>
          <w:spacing w:val="52"/>
        </w:rPr>
        <w:t xml:space="preserve"> </w:t>
      </w:r>
      <w:r w:rsidRPr="007764E9">
        <w:t>возможности</w:t>
      </w:r>
      <w:r w:rsidRPr="007764E9">
        <w:rPr>
          <w:spacing w:val="52"/>
        </w:rPr>
        <w:t xml:space="preserve"> </w:t>
      </w:r>
      <w:r w:rsidRPr="007764E9">
        <w:t>изучения</w:t>
      </w:r>
      <w:r w:rsidRPr="007764E9">
        <w:rPr>
          <w:spacing w:val="49"/>
        </w:rPr>
        <w:t xml:space="preserve"> </w:t>
      </w:r>
      <w:r w:rsidRPr="007764E9">
        <w:rPr>
          <w:spacing w:val="1"/>
        </w:rPr>
        <w:t>государственного</w:t>
      </w:r>
      <w:r w:rsidRPr="007764E9">
        <w:rPr>
          <w:spacing w:val="52"/>
        </w:rPr>
        <w:t xml:space="preserve"> </w:t>
      </w:r>
      <w:r w:rsidRPr="007764E9">
        <w:t>языка</w:t>
      </w:r>
      <w:r w:rsidRPr="007764E9">
        <w:rPr>
          <w:spacing w:val="50"/>
        </w:rPr>
        <w:t xml:space="preserve"> </w:t>
      </w:r>
      <w:r w:rsidRPr="007764E9">
        <w:rPr>
          <w:spacing w:val="1"/>
        </w:rPr>
        <w:t>республики</w:t>
      </w:r>
      <w:r w:rsidRPr="007764E9">
        <w:rPr>
          <w:spacing w:val="50"/>
        </w:rPr>
        <w:t xml:space="preserve"> </w:t>
      </w:r>
      <w:r w:rsidRPr="007764E9">
        <w:rPr>
          <w:spacing w:val="1"/>
        </w:rPr>
        <w:t>Российской Федерации);</w:t>
      </w:r>
    </w:p>
    <w:p w:rsidR="00CD1F1F" w:rsidRPr="007764E9" w:rsidRDefault="00CD1F1F">
      <w:pPr>
        <w:pStyle w:val="a3"/>
        <w:numPr>
          <w:ilvl w:val="0"/>
          <w:numId w:val="9"/>
        </w:numPr>
        <w:tabs>
          <w:tab w:val="left" w:pos="541"/>
        </w:tabs>
        <w:kinsoku w:val="0"/>
        <w:overflowPunct w:val="0"/>
        <w:spacing w:before="10" w:line="270" w:lineRule="auto"/>
        <w:ind w:right="107" w:firstLine="142"/>
        <w:jc w:val="both"/>
        <w:rPr>
          <w:spacing w:val="1"/>
        </w:rPr>
      </w:pPr>
      <w:r w:rsidRPr="007764E9">
        <w:rPr>
          <w:spacing w:val="1"/>
        </w:rPr>
        <w:t>факт</w:t>
      </w:r>
      <w:r w:rsidRPr="007764E9">
        <w:rPr>
          <w:spacing w:val="9"/>
        </w:rPr>
        <w:t xml:space="preserve"> </w:t>
      </w:r>
      <w:r w:rsidRPr="007764E9">
        <w:rPr>
          <w:spacing w:val="1"/>
        </w:rPr>
        <w:t>ознакомления</w:t>
      </w:r>
      <w:r w:rsidRPr="007764E9">
        <w:rPr>
          <w:spacing w:val="8"/>
        </w:rPr>
        <w:t xml:space="preserve"> </w:t>
      </w:r>
      <w:r w:rsidRPr="007764E9">
        <w:rPr>
          <w:spacing w:val="1"/>
        </w:rPr>
        <w:t>родителя(ей)</w:t>
      </w:r>
      <w:r w:rsidRPr="007764E9">
        <w:rPr>
          <w:spacing w:val="7"/>
        </w:rPr>
        <w:t xml:space="preserve"> </w:t>
      </w:r>
      <w:r w:rsidRPr="007764E9">
        <w:rPr>
          <w:spacing w:val="1"/>
        </w:rPr>
        <w:t>(законного(ых)</w:t>
      </w:r>
      <w:r w:rsidRPr="007764E9">
        <w:rPr>
          <w:spacing w:val="10"/>
        </w:rPr>
        <w:t xml:space="preserve"> </w:t>
      </w:r>
      <w:r w:rsidRPr="007764E9">
        <w:rPr>
          <w:spacing w:val="1"/>
        </w:rPr>
        <w:t>представителя(ей)</w:t>
      </w:r>
      <w:r w:rsidRPr="007764E9">
        <w:rPr>
          <w:spacing w:val="9"/>
        </w:rPr>
        <w:t xml:space="preserve"> </w:t>
      </w:r>
      <w:r w:rsidRPr="007764E9">
        <w:t>ребенка</w:t>
      </w:r>
      <w:r w:rsidRPr="007764E9">
        <w:rPr>
          <w:spacing w:val="10"/>
        </w:rPr>
        <w:t xml:space="preserve"> </w:t>
      </w:r>
      <w:r w:rsidRPr="007764E9">
        <w:rPr>
          <w:spacing w:val="1"/>
        </w:rPr>
        <w:t>или</w:t>
      </w:r>
      <w:r w:rsidRPr="007764E9">
        <w:rPr>
          <w:spacing w:val="9"/>
        </w:rPr>
        <w:t xml:space="preserve"> </w:t>
      </w:r>
      <w:r w:rsidRPr="007764E9">
        <w:t>поступающего</w:t>
      </w:r>
      <w:r w:rsidRPr="007764E9">
        <w:rPr>
          <w:spacing w:val="5"/>
        </w:rPr>
        <w:t xml:space="preserve"> </w:t>
      </w:r>
      <w:r w:rsidRPr="007764E9">
        <w:t>с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уставом,</w:t>
      </w:r>
      <w:r w:rsidRPr="007764E9">
        <w:rPr>
          <w:spacing w:val="41"/>
        </w:rPr>
        <w:t xml:space="preserve"> </w:t>
      </w:r>
      <w:r w:rsidRPr="007764E9">
        <w:t>с</w:t>
      </w:r>
      <w:r w:rsidRPr="007764E9">
        <w:rPr>
          <w:spacing w:val="39"/>
        </w:rPr>
        <w:t xml:space="preserve"> </w:t>
      </w:r>
      <w:r w:rsidRPr="007764E9">
        <w:rPr>
          <w:spacing w:val="1"/>
        </w:rPr>
        <w:t>лицензией</w:t>
      </w:r>
      <w:r w:rsidRPr="007764E9">
        <w:rPr>
          <w:spacing w:val="38"/>
        </w:rPr>
        <w:t xml:space="preserve"> </w:t>
      </w:r>
      <w:r w:rsidRPr="007764E9">
        <w:t>на</w:t>
      </w:r>
      <w:r w:rsidRPr="007764E9">
        <w:rPr>
          <w:spacing w:val="41"/>
        </w:rPr>
        <w:t xml:space="preserve"> </w:t>
      </w:r>
      <w:r w:rsidRPr="007764E9">
        <w:rPr>
          <w:spacing w:val="1"/>
        </w:rPr>
        <w:t>осуществление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образовательной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деятельности,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со</w:t>
      </w:r>
      <w:r w:rsidRPr="007764E9">
        <w:rPr>
          <w:spacing w:val="41"/>
        </w:rPr>
        <w:t xml:space="preserve"> </w:t>
      </w:r>
      <w:r w:rsidRPr="007764E9">
        <w:rPr>
          <w:spacing w:val="1"/>
        </w:rPr>
        <w:t>свидетельством</w:t>
      </w:r>
      <w:r w:rsidRPr="007764E9">
        <w:rPr>
          <w:spacing w:val="40"/>
        </w:rPr>
        <w:t xml:space="preserve"> </w:t>
      </w:r>
      <w:r w:rsidRPr="007764E9">
        <w:t>о</w:t>
      </w:r>
      <w:r w:rsidRPr="007764E9">
        <w:rPr>
          <w:spacing w:val="26"/>
        </w:rPr>
        <w:t xml:space="preserve"> </w:t>
      </w:r>
      <w:r w:rsidRPr="007764E9">
        <w:rPr>
          <w:spacing w:val="1"/>
        </w:rPr>
        <w:t>государственной</w:t>
      </w:r>
      <w:r w:rsidRPr="007764E9">
        <w:rPr>
          <w:spacing w:val="18"/>
        </w:rPr>
        <w:t xml:space="preserve"> </w:t>
      </w:r>
      <w:r w:rsidRPr="007764E9">
        <w:rPr>
          <w:spacing w:val="1"/>
        </w:rPr>
        <w:t>аккредитации,</w:t>
      </w:r>
      <w:r w:rsidRPr="007764E9">
        <w:rPr>
          <w:spacing w:val="19"/>
        </w:rPr>
        <w:t xml:space="preserve"> </w:t>
      </w:r>
      <w:r w:rsidRPr="007764E9">
        <w:t>с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общеобразовательными</w:t>
      </w:r>
      <w:r w:rsidRPr="007764E9">
        <w:rPr>
          <w:spacing w:val="18"/>
        </w:rPr>
        <w:t xml:space="preserve"> </w:t>
      </w:r>
      <w:r w:rsidRPr="007764E9">
        <w:rPr>
          <w:spacing w:val="1"/>
        </w:rPr>
        <w:t>программами</w:t>
      </w:r>
      <w:r w:rsidRPr="007764E9">
        <w:rPr>
          <w:spacing w:val="18"/>
        </w:rPr>
        <w:t xml:space="preserve"> </w:t>
      </w:r>
      <w:r w:rsidRPr="007764E9">
        <w:t>и</w:t>
      </w:r>
      <w:r w:rsidRPr="007764E9">
        <w:rPr>
          <w:spacing w:val="18"/>
        </w:rPr>
        <w:t xml:space="preserve"> </w:t>
      </w:r>
      <w:r w:rsidRPr="007764E9">
        <w:rPr>
          <w:spacing w:val="3"/>
        </w:rPr>
        <w:t>другими</w:t>
      </w:r>
      <w:r w:rsidRPr="007764E9">
        <w:rPr>
          <w:spacing w:val="18"/>
        </w:rPr>
        <w:t xml:space="preserve"> </w:t>
      </w:r>
      <w:r w:rsidRPr="007764E9">
        <w:t>документами,</w:t>
      </w:r>
      <w:r w:rsidRPr="007764E9">
        <w:rPr>
          <w:spacing w:val="32"/>
        </w:rPr>
        <w:t xml:space="preserve"> </w:t>
      </w:r>
      <w:r w:rsidRPr="007764E9">
        <w:rPr>
          <w:spacing w:val="1"/>
        </w:rPr>
        <w:t>регламентирующими</w:t>
      </w:r>
      <w:r w:rsidRPr="007764E9">
        <w:rPr>
          <w:spacing w:val="15"/>
        </w:rPr>
        <w:t xml:space="preserve"> </w:t>
      </w:r>
      <w:r w:rsidRPr="007764E9">
        <w:t>организацию</w:t>
      </w:r>
      <w:r w:rsidRPr="007764E9">
        <w:rPr>
          <w:spacing w:val="16"/>
        </w:rPr>
        <w:t xml:space="preserve"> </w:t>
      </w:r>
      <w:r w:rsidRPr="007764E9">
        <w:t>и</w:t>
      </w:r>
      <w:r w:rsidRPr="007764E9">
        <w:rPr>
          <w:spacing w:val="15"/>
        </w:rPr>
        <w:t xml:space="preserve"> </w:t>
      </w:r>
      <w:r w:rsidRPr="007764E9">
        <w:rPr>
          <w:spacing w:val="1"/>
        </w:rPr>
        <w:t>осуществление</w:t>
      </w:r>
      <w:r w:rsidRPr="007764E9">
        <w:rPr>
          <w:spacing w:val="17"/>
        </w:rPr>
        <w:t xml:space="preserve"> </w:t>
      </w:r>
      <w:r w:rsidRPr="007764E9">
        <w:rPr>
          <w:spacing w:val="1"/>
        </w:rPr>
        <w:t>образовательной</w:t>
      </w:r>
      <w:r w:rsidRPr="007764E9">
        <w:rPr>
          <w:spacing w:val="15"/>
        </w:rPr>
        <w:t xml:space="preserve"> </w:t>
      </w:r>
      <w:r w:rsidRPr="007764E9">
        <w:rPr>
          <w:spacing w:val="1"/>
        </w:rPr>
        <w:t>деятельности,</w:t>
      </w:r>
      <w:r w:rsidRPr="007764E9">
        <w:rPr>
          <w:spacing w:val="15"/>
        </w:rPr>
        <w:t xml:space="preserve"> </w:t>
      </w:r>
      <w:r w:rsidRPr="007764E9">
        <w:rPr>
          <w:spacing w:val="1"/>
        </w:rPr>
        <w:t>права</w:t>
      </w:r>
      <w:r w:rsidRPr="007764E9">
        <w:rPr>
          <w:spacing w:val="17"/>
        </w:rPr>
        <w:t xml:space="preserve"> </w:t>
      </w:r>
      <w:r w:rsidRPr="007764E9">
        <w:t>и</w:t>
      </w:r>
      <w:r w:rsidRPr="007764E9">
        <w:rPr>
          <w:spacing w:val="15"/>
        </w:rPr>
        <w:t xml:space="preserve"> </w:t>
      </w:r>
      <w:r w:rsidRPr="007764E9">
        <w:rPr>
          <w:spacing w:val="1"/>
        </w:rPr>
        <w:t>обязанности</w:t>
      </w:r>
    </w:p>
    <w:p w:rsidR="00CD1F1F" w:rsidRPr="007764E9" w:rsidRDefault="00CD1F1F">
      <w:pPr>
        <w:pStyle w:val="a3"/>
        <w:kinsoku w:val="0"/>
        <w:overflowPunct w:val="0"/>
        <w:spacing w:before="6"/>
        <w:jc w:val="both"/>
        <w:rPr>
          <w:spacing w:val="1"/>
        </w:rPr>
      </w:pPr>
      <w:r w:rsidRPr="007764E9">
        <w:rPr>
          <w:spacing w:val="1"/>
        </w:rPr>
        <w:t>обучающихся;</w:t>
      </w:r>
    </w:p>
    <w:p w:rsidR="00CD1F1F" w:rsidRPr="007764E9" w:rsidRDefault="00CD1F1F">
      <w:pPr>
        <w:pStyle w:val="a3"/>
        <w:numPr>
          <w:ilvl w:val="0"/>
          <w:numId w:val="9"/>
        </w:numPr>
        <w:tabs>
          <w:tab w:val="left" w:pos="541"/>
        </w:tabs>
        <w:kinsoku w:val="0"/>
        <w:overflowPunct w:val="0"/>
        <w:spacing w:before="37" w:line="256" w:lineRule="auto"/>
        <w:ind w:right="120" w:firstLine="142"/>
        <w:jc w:val="both"/>
        <w:rPr>
          <w:spacing w:val="1"/>
        </w:rPr>
      </w:pPr>
      <w:r w:rsidRPr="007764E9">
        <w:rPr>
          <w:spacing w:val="1"/>
        </w:rPr>
        <w:t>согласие</w:t>
      </w:r>
      <w:r w:rsidRPr="007764E9">
        <w:rPr>
          <w:spacing w:val="45"/>
        </w:rPr>
        <w:t xml:space="preserve"> </w:t>
      </w:r>
      <w:r w:rsidRPr="007764E9">
        <w:t>родителя(ей)</w:t>
      </w:r>
      <w:r w:rsidRPr="007764E9">
        <w:rPr>
          <w:spacing w:val="43"/>
        </w:rPr>
        <w:t xml:space="preserve"> </w:t>
      </w:r>
      <w:r w:rsidRPr="007764E9">
        <w:rPr>
          <w:spacing w:val="1"/>
        </w:rPr>
        <w:t>(законного(ых)</w:t>
      </w:r>
      <w:r w:rsidRPr="007764E9">
        <w:rPr>
          <w:spacing w:val="46"/>
        </w:rPr>
        <w:t xml:space="preserve"> </w:t>
      </w:r>
      <w:r w:rsidRPr="007764E9">
        <w:rPr>
          <w:spacing w:val="1"/>
        </w:rPr>
        <w:t>представителя(ей)</w:t>
      </w:r>
      <w:r w:rsidRPr="007764E9">
        <w:rPr>
          <w:spacing w:val="45"/>
        </w:rPr>
        <w:t xml:space="preserve"> </w:t>
      </w:r>
      <w:r w:rsidRPr="007764E9">
        <w:t>ребенка</w:t>
      </w:r>
      <w:r w:rsidRPr="007764E9">
        <w:rPr>
          <w:spacing w:val="45"/>
        </w:rPr>
        <w:t xml:space="preserve"> </w:t>
      </w:r>
      <w:r w:rsidRPr="007764E9">
        <w:rPr>
          <w:spacing w:val="1"/>
        </w:rPr>
        <w:t>или</w:t>
      </w:r>
      <w:r w:rsidRPr="007764E9">
        <w:rPr>
          <w:spacing w:val="44"/>
        </w:rPr>
        <w:t xml:space="preserve"> </w:t>
      </w:r>
      <w:r w:rsidRPr="007764E9">
        <w:t>поступающего</w:t>
      </w:r>
      <w:r w:rsidRPr="007764E9">
        <w:rPr>
          <w:spacing w:val="45"/>
        </w:rPr>
        <w:t xml:space="preserve"> </w:t>
      </w:r>
      <w:r w:rsidRPr="007764E9">
        <w:t>на</w:t>
      </w:r>
      <w:r w:rsidRPr="007764E9">
        <w:rPr>
          <w:spacing w:val="45"/>
        </w:rPr>
        <w:t xml:space="preserve"> </w:t>
      </w:r>
      <w:r w:rsidRPr="007764E9">
        <w:t>обработку</w:t>
      </w:r>
      <w:r w:rsidRPr="007764E9">
        <w:rPr>
          <w:spacing w:val="78"/>
        </w:rPr>
        <w:t xml:space="preserve"> </w:t>
      </w:r>
      <w:r w:rsidRPr="007764E9">
        <w:rPr>
          <w:spacing w:val="1"/>
        </w:rPr>
        <w:t>персональных</w:t>
      </w:r>
      <w:r w:rsidRPr="007764E9">
        <w:rPr>
          <w:spacing w:val="2"/>
        </w:rPr>
        <w:t xml:space="preserve"> </w:t>
      </w:r>
      <w:r w:rsidRPr="007764E9">
        <w:rPr>
          <w:spacing w:val="1"/>
        </w:rPr>
        <w:t>данных.</w:t>
      </w:r>
    </w:p>
    <w:p w:rsidR="00CD1F1F" w:rsidRPr="007764E9" w:rsidRDefault="00CD1F1F">
      <w:pPr>
        <w:pStyle w:val="a3"/>
        <w:kinsoku w:val="0"/>
        <w:overflowPunct w:val="0"/>
        <w:spacing w:before="3"/>
        <w:ind w:left="0"/>
        <w:rPr>
          <w:sz w:val="19"/>
          <w:szCs w:val="19"/>
        </w:rPr>
      </w:pPr>
    </w:p>
    <w:p w:rsidR="00CD1F1F" w:rsidRPr="007764E9" w:rsidRDefault="00CD1F1F">
      <w:pPr>
        <w:pStyle w:val="a3"/>
        <w:numPr>
          <w:ilvl w:val="1"/>
          <w:numId w:val="10"/>
        </w:numPr>
        <w:tabs>
          <w:tab w:val="left" w:pos="529"/>
        </w:tabs>
        <w:kinsoku w:val="0"/>
        <w:overflowPunct w:val="0"/>
        <w:ind w:right="105" w:firstLine="0"/>
        <w:jc w:val="both"/>
      </w:pPr>
      <w:r w:rsidRPr="007764E9">
        <w:t>Образец</w:t>
      </w:r>
      <w:r w:rsidRPr="007764E9">
        <w:rPr>
          <w:spacing w:val="22"/>
        </w:rPr>
        <w:t xml:space="preserve"> </w:t>
      </w:r>
      <w:r w:rsidRPr="007764E9">
        <w:t>заявления</w:t>
      </w:r>
      <w:r w:rsidRPr="007764E9">
        <w:rPr>
          <w:spacing w:val="18"/>
        </w:rPr>
        <w:t xml:space="preserve"> </w:t>
      </w:r>
      <w:r w:rsidRPr="007764E9">
        <w:t>о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приеме</w:t>
      </w:r>
      <w:r w:rsidRPr="007764E9">
        <w:rPr>
          <w:spacing w:val="21"/>
        </w:rPr>
        <w:t xml:space="preserve"> </w:t>
      </w:r>
      <w:r w:rsidRPr="007764E9">
        <w:t>на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обучение</w:t>
      </w:r>
      <w:r w:rsidRPr="007764E9">
        <w:rPr>
          <w:spacing w:val="21"/>
        </w:rPr>
        <w:t xml:space="preserve"> </w:t>
      </w:r>
      <w:r w:rsidRPr="007764E9">
        <w:rPr>
          <w:spacing w:val="1"/>
        </w:rPr>
        <w:t>размещается</w:t>
      </w:r>
      <w:r w:rsidRPr="007764E9">
        <w:rPr>
          <w:spacing w:val="20"/>
        </w:rPr>
        <w:t xml:space="preserve"> </w:t>
      </w:r>
      <w:r w:rsidRPr="007764E9">
        <w:rPr>
          <w:spacing w:val="1"/>
        </w:rPr>
        <w:t>общеобразовательной</w:t>
      </w:r>
      <w:r w:rsidRPr="007764E9">
        <w:rPr>
          <w:spacing w:val="20"/>
        </w:rPr>
        <w:t xml:space="preserve"> </w:t>
      </w:r>
      <w:r w:rsidRPr="007764E9">
        <w:rPr>
          <w:spacing w:val="1"/>
        </w:rPr>
        <w:t>организацией</w:t>
      </w:r>
      <w:r w:rsidRPr="007764E9">
        <w:rPr>
          <w:spacing w:val="20"/>
        </w:rPr>
        <w:t xml:space="preserve"> </w:t>
      </w:r>
      <w:r w:rsidRPr="007764E9">
        <w:t>на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своих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информационном</w:t>
      </w:r>
      <w:r w:rsidRPr="007764E9">
        <w:t xml:space="preserve">   </w:t>
      </w:r>
      <w:r w:rsidRPr="007764E9">
        <w:rPr>
          <w:spacing w:val="50"/>
        </w:rPr>
        <w:t xml:space="preserve"> </w:t>
      </w:r>
      <w:r w:rsidRPr="007764E9">
        <w:rPr>
          <w:spacing w:val="1"/>
        </w:rPr>
        <w:t>стенде</w:t>
      </w:r>
      <w:r w:rsidRPr="007764E9">
        <w:t xml:space="preserve">   </w:t>
      </w:r>
      <w:r w:rsidRPr="007764E9">
        <w:rPr>
          <w:spacing w:val="51"/>
        </w:rPr>
        <w:t xml:space="preserve"> </w:t>
      </w:r>
      <w:r w:rsidRPr="007764E9">
        <w:t xml:space="preserve">и   </w:t>
      </w:r>
      <w:r w:rsidRPr="007764E9">
        <w:rPr>
          <w:spacing w:val="47"/>
        </w:rPr>
        <w:t xml:space="preserve"> </w:t>
      </w:r>
      <w:r w:rsidRPr="007764E9">
        <w:rPr>
          <w:spacing w:val="1"/>
        </w:rPr>
        <w:t>официальном</w:t>
      </w:r>
      <w:r w:rsidRPr="007764E9">
        <w:t xml:space="preserve">   </w:t>
      </w:r>
      <w:r w:rsidRPr="007764E9">
        <w:rPr>
          <w:spacing w:val="47"/>
        </w:rPr>
        <w:t xml:space="preserve"> </w:t>
      </w:r>
      <w:r w:rsidRPr="007764E9">
        <w:rPr>
          <w:spacing w:val="1"/>
        </w:rPr>
        <w:t>сайте</w:t>
      </w:r>
      <w:r w:rsidRPr="007764E9">
        <w:t xml:space="preserve">   </w:t>
      </w:r>
      <w:r w:rsidRPr="007764E9">
        <w:rPr>
          <w:spacing w:val="50"/>
        </w:rPr>
        <w:t xml:space="preserve"> </w:t>
      </w:r>
      <w:r w:rsidRPr="007764E9">
        <w:t xml:space="preserve">в   </w:t>
      </w:r>
      <w:r w:rsidRPr="007764E9">
        <w:rPr>
          <w:spacing w:val="49"/>
        </w:rPr>
        <w:t xml:space="preserve"> </w:t>
      </w:r>
      <w:r w:rsidRPr="007764E9">
        <w:t xml:space="preserve">сети   </w:t>
      </w:r>
      <w:r w:rsidRPr="007764E9">
        <w:rPr>
          <w:spacing w:val="50"/>
        </w:rPr>
        <w:t xml:space="preserve"> </w:t>
      </w:r>
      <w:r w:rsidRPr="007764E9">
        <w:t xml:space="preserve">Интернет.    </w:t>
      </w:r>
      <w:r w:rsidRPr="007764E9">
        <w:rPr>
          <w:spacing w:val="9"/>
        </w:rPr>
        <w:t xml:space="preserve"> </w:t>
      </w:r>
      <w:r w:rsidRPr="007764E9">
        <w:rPr>
          <w:i/>
          <w:iCs/>
        </w:rPr>
        <w:t xml:space="preserve">(Приложение   </w:t>
      </w:r>
      <w:r w:rsidRPr="007764E9">
        <w:rPr>
          <w:i/>
          <w:iCs/>
          <w:spacing w:val="51"/>
        </w:rPr>
        <w:t xml:space="preserve"> </w:t>
      </w:r>
      <w:r w:rsidRPr="007764E9">
        <w:rPr>
          <w:i/>
          <w:iCs/>
          <w:spacing w:val="1"/>
        </w:rPr>
        <w:t>3,</w:t>
      </w:r>
      <w:r w:rsidRPr="007764E9">
        <w:rPr>
          <w:i/>
          <w:iCs/>
        </w:rPr>
        <w:t xml:space="preserve">   </w:t>
      </w:r>
      <w:r w:rsidRPr="007764E9">
        <w:rPr>
          <w:i/>
          <w:iCs/>
          <w:spacing w:val="48"/>
        </w:rPr>
        <w:t xml:space="preserve"> </w:t>
      </w:r>
      <w:r w:rsidRPr="007764E9">
        <w:rPr>
          <w:i/>
          <w:iCs/>
          <w:spacing w:val="1"/>
        </w:rPr>
        <w:t>3а)</w:t>
      </w:r>
    </w:p>
    <w:p w:rsidR="00CD1F1F" w:rsidRDefault="00CD1F1F">
      <w:pPr>
        <w:pStyle w:val="a3"/>
        <w:numPr>
          <w:ilvl w:val="1"/>
          <w:numId w:val="10"/>
        </w:numPr>
        <w:tabs>
          <w:tab w:val="left" w:pos="548"/>
        </w:tabs>
        <w:kinsoku w:val="0"/>
        <w:overflowPunct w:val="0"/>
        <w:spacing w:before="1"/>
        <w:ind w:right="104" w:firstLine="0"/>
        <w:jc w:val="both"/>
        <w:rPr>
          <w:spacing w:val="1"/>
        </w:rPr>
      </w:pPr>
      <w:r w:rsidRPr="007764E9">
        <w:rPr>
          <w:spacing w:val="1"/>
        </w:rPr>
        <w:lastRenderedPageBreak/>
        <w:t>Для</w:t>
      </w:r>
      <w:r w:rsidRPr="007764E9">
        <w:rPr>
          <w:spacing w:val="39"/>
        </w:rPr>
        <w:t xml:space="preserve"> </w:t>
      </w:r>
      <w:r w:rsidRPr="007764E9">
        <w:rPr>
          <w:spacing w:val="1"/>
        </w:rPr>
        <w:t>приема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родитель(и)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(законный(ые)</w:t>
      </w:r>
      <w:r w:rsidRPr="007764E9">
        <w:rPr>
          <w:spacing w:val="41"/>
        </w:rPr>
        <w:t xml:space="preserve"> </w:t>
      </w:r>
      <w:r w:rsidRPr="007764E9">
        <w:rPr>
          <w:spacing w:val="1"/>
        </w:rPr>
        <w:t>представитель(и)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ребенка</w:t>
      </w:r>
      <w:r w:rsidRPr="007764E9">
        <w:rPr>
          <w:spacing w:val="41"/>
        </w:rPr>
        <w:t xml:space="preserve"> </w:t>
      </w:r>
      <w:r w:rsidRPr="007764E9">
        <w:t>или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поступающий</w:t>
      </w:r>
      <w:r w:rsidRPr="007764E9">
        <w:rPr>
          <w:spacing w:val="39"/>
        </w:rPr>
        <w:t xml:space="preserve"> </w:t>
      </w:r>
      <w:r w:rsidRPr="007764E9">
        <w:rPr>
          <w:spacing w:val="2"/>
        </w:rPr>
        <w:t>представляют</w:t>
      </w:r>
      <w:r w:rsidRPr="007764E9">
        <w:rPr>
          <w:spacing w:val="22"/>
        </w:rPr>
        <w:t xml:space="preserve"> </w:t>
      </w:r>
      <w:r w:rsidRPr="007764E9">
        <w:rPr>
          <w:spacing w:val="1"/>
        </w:rPr>
        <w:t>следующие</w:t>
      </w:r>
      <w:r w:rsidRPr="007764E9">
        <w:rPr>
          <w:spacing w:val="2"/>
        </w:rPr>
        <w:t xml:space="preserve"> </w:t>
      </w:r>
      <w:r w:rsidRPr="007764E9">
        <w:rPr>
          <w:spacing w:val="1"/>
        </w:rPr>
        <w:t>документы:</w:t>
      </w:r>
    </w:p>
    <w:p w:rsidR="00181236" w:rsidRPr="007764E9" w:rsidRDefault="00181236" w:rsidP="00181236">
      <w:pPr>
        <w:pStyle w:val="a3"/>
        <w:kinsoku w:val="0"/>
        <w:overflowPunct w:val="0"/>
        <w:spacing w:before="1" w:line="256" w:lineRule="auto"/>
        <w:ind w:right="108"/>
        <w:jc w:val="both"/>
        <w:rPr>
          <w:spacing w:val="1"/>
        </w:rPr>
      </w:pPr>
      <w:r w:rsidRPr="007764E9">
        <w:rPr>
          <w:spacing w:val="2"/>
        </w:rPr>
        <w:t>­копию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документа,</w:t>
      </w:r>
      <w:r w:rsidRPr="007764E9">
        <w:rPr>
          <w:spacing w:val="38"/>
        </w:rPr>
        <w:t xml:space="preserve"> </w:t>
      </w:r>
      <w:r w:rsidRPr="007764E9">
        <w:t>удостоверяющего</w:t>
      </w:r>
      <w:r w:rsidRPr="007764E9">
        <w:rPr>
          <w:spacing w:val="38"/>
        </w:rPr>
        <w:t xml:space="preserve"> </w:t>
      </w:r>
      <w:r w:rsidRPr="007764E9">
        <w:t>личность</w:t>
      </w:r>
      <w:r w:rsidRPr="007764E9">
        <w:rPr>
          <w:spacing w:val="37"/>
        </w:rPr>
        <w:t xml:space="preserve"> </w:t>
      </w:r>
      <w:r w:rsidRPr="007764E9">
        <w:rPr>
          <w:spacing w:val="1"/>
        </w:rPr>
        <w:t>родителя</w:t>
      </w:r>
      <w:r w:rsidRPr="007764E9">
        <w:rPr>
          <w:spacing w:val="35"/>
        </w:rPr>
        <w:t xml:space="preserve"> </w:t>
      </w:r>
      <w:r w:rsidRPr="007764E9">
        <w:rPr>
          <w:spacing w:val="1"/>
        </w:rPr>
        <w:t>(законного</w:t>
      </w:r>
      <w:r w:rsidRPr="007764E9">
        <w:rPr>
          <w:spacing w:val="38"/>
        </w:rPr>
        <w:t xml:space="preserve"> </w:t>
      </w:r>
      <w:r w:rsidRPr="007764E9">
        <w:rPr>
          <w:spacing w:val="2"/>
        </w:rPr>
        <w:t>представителя)</w:t>
      </w:r>
      <w:r w:rsidRPr="007764E9">
        <w:rPr>
          <w:spacing w:val="39"/>
        </w:rPr>
        <w:t xml:space="preserve"> </w:t>
      </w:r>
      <w:r w:rsidRPr="007764E9">
        <w:t>ребенка</w:t>
      </w:r>
      <w:r w:rsidRPr="007764E9">
        <w:rPr>
          <w:spacing w:val="38"/>
        </w:rPr>
        <w:t xml:space="preserve"> </w:t>
      </w:r>
      <w:r w:rsidRPr="007764E9">
        <w:t>или</w:t>
      </w:r>
      <w:r w:rsidRPr="007764E9">
        <w:rPr>
          <w:spacing w:val="68"/>
        </w:rPr>
        <w:t xml:space="preserve"> </w:t>
      </w:r>
      <w:r w:rsidRPr="007764E9">
        <w:rPr>
          <w:spacing w:val="1"/>
        </w:rPr>
        <w:t>поступающего;</w:t>
      </w:r>
    </w:p>
    <w:p w:rsidR="00181236" w:rsidRDefault="00181236" w:rsidP="00181236">
      <w:pPr>
        <w:pStyle w:val="a3"/>
        <w:kinsoku w:val="0"/>
        <w:overflowPunct w:val="0"/>
        <w:spacing w:before="20" w:line="256" w:lineRule="auto"/>
        <w:ind w:right="121"/>
        <w:jc w:val="both"/>
        <w:rPr>
          <w:spacing w:val="76"/>
        </w:rPr>
      </w:pPr>
      <w:r w:rsidRPr="007764E9">
        <w:rPr>
          <w:spacing w:val="2"/>
        </w:rPr>
        <w:t>­копию</w:t>
      </w:r>
      <w:r w:rsidRPr="007764E9">
        <w:rPr>
          <w:spacing w:val="24"/>
        </w:rPr>
        <w:t xml:space="preserve"> </w:t>
      </w:r>
      <w:r w:rsidRPr="007764E9">
        <w:rPr>
          <w:spacing w:val="1"/>
        </w:rPr>
        <w:t>свидетельства</w:t>
      </w:r>
      <w:r w:rsidRPr="007764E9">
        <w:rPr>
          <w:spacing w:val="24"/>
        </w:rPr>
        <w:t xml:space="preserve"> </w:t>
      </w:r>
      <w:r w:rsidRPr="007764E9">
        <w:t>о</w:t>
      </w:r>
      <w:r w:rsidRPr="007764E9">
        <w:rPr>
          <w:spacing w:val="21"/>
        </w:rPr>
        <w:t xml:space="preserve"> </w:t>
      </w:r>
      <w:r w:rsidRPr="007764E9">
        <w:rPr>
          <w:spacing w:val="1"/>
        </w:rPr>
        <w:t>рождении</w:t>
      </w:r>
      <w:r w:rsidRPr="007764E9">
        <w:rPr>
          <w:spacing w:val="22"/>
        </w:rPr>
        <w:t xml:space="preserve"> </w:t>
      </w:r>
      <w:r w:rsidRPr="007764E9">
        <w:rPr>
          <w:spacing w:val="1"/>
        </w:rPr>
        <w:t>ребенка</w:t>
      </w:r>
      <w:r w:rsidRPr="007764E9">
        <w:rPr>
          <w:spacing w:val="24"/>
        </w:rPr>
        <w:t xml:space="preserve"> </w:t>
      </w:r>
      <w:r w:rsidRPr="007764E9">
        <w:t>или</w:t>
      </w:r>
      <w:r w:rsidRPr="007764E9">
        <w:rPr>
          <w:spacing w:val="21"/>
        </w:rPr>
        <w:t xml:space="preserve"> </w:t>
      </w:r>
      <w:r w:rsidRPr="007764E9">
        <w:rPr>
          <w:spacing w:val="1"/>
        </w:rPr>
        <w:t>документа,</w:t>
      </w:r>
      <w:r w:rsidRPr="007764E9">
        <w:rPr>
          <w:spacing w:val="24"/>
        </w:rPr>
        <w:t xml:space="preserve"> </w:t>
      </w:r>
      <w:r w:rsidRPr="007764E9">
        <w:t>подтверждающего</w:t>
      </w:r>
      <w:r w:rsidRPr="007764E9">
        <w:rPr>
          <w:spacing w:val="24"/>
        </w:rPr>
        <w:t xml:space="preserve"> </w:t>
      </w:r>
      <w:r w:rsidRPr="007764E9">
        <w:t>родство</w:t>
      </w:r>
      <w:r w:rsidRPr="007764E9">
        <w:rPr>
          <w:spacing w:val="24"/>
        </w:rPr>
        <w:t xml:space="preserve"> </w:t>
      </w:r>
      <w:r w:rsidRPr="007764E9">
        <w:t>заявителя;</w:t>
      </w:r>
    </w:p>
    <w:p w:rsidR="00181236" w:rsidRDefault="00181236" w:rsidP="00181236">
      <w:pPr>
        <w:pStyle w:val="a3"/>
        <w:kinsoku w:val="0"/>
        <w:overflowPunct w:val="0"/>
        <w:spacing w:before="20" w:line="256" w:lineRule="auto"/>
        <w:ind w:right="121"/>
        <w:jc w:val="both"/>
        <w:rPr>
          <w:spacing w:val="1"/>
        </w:rPr>
      </w:pPr>
      <w:r>
        <w:rPr>
          <w:spacing w:val="76"/>
        </w:rPr>
        <w:t>-</w:t>
      </w:r>
      <w:r>
        <w:rPr>
          <w:spacing w:val="1"/>
        </w:rPr>
        <w:t>копию свидетельства  о рождении полнородных и неполнородных брата и (или) сестры (в случае использования права преимущественного 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неполнородные брат и (или) сестра);</w:t>
      </w:r>
    </w:p>
    <w:p w:rsidR="00181236" w:rsidRPr="00C81E31" w:rsidRDefault="00181236" w:rsidP="00181236">
      <w:pPr>
        <w:pStyle w:val="a3"/>
        <w:kinsoku w:val="0"/>
        <w:overflowPunct w:val="0"/>
        <w:spacing w:before="20" w:line="256" w:lineRule="auto"/>
        <w:ind w:right="121"/>
        <w:jc w:val="both"/>
        <w:rPr>
          <w:spacing w:val="1"/>
        </w:rPr>
      </w:pPr>
      <w:r>
        <w:rPr>
          <w:spacing w:val="1"/>
        </w:rPr>
        <w:t>-копию документа, подтверждающего установление опеки или попечительства (при необходимости);</w:t>
      </w:r>
    </w:p>
    <w:p w:rsidR="00181236" w:rsidRDefault="00181236" w:rsidP="00181236">
      <w:pPr>
        <w:pStyle w:val="a3"/>
        <w:kinsoku w:val="0"/>
        <w:overflowPunct w:val="0"/>
        <w:spacing w:before="20" w:line="271" w:lineRule="auto"/>
        <w:ind w:right="120"/>
        <w:jc w:val="both"/>
        <w:rPr>
          <w:spacing w:val="1"/>
        </w:rPr>
      </w:pPr>
      <w:r w:rsidRPr="00C81E31">
        <w:rPr>
          <w:spacing w:val="1"/>
        </w:rPr>
        <w:t xml:space="preserve">­копию документа о </w:t>
      </w:r>
      <w:r w:rsidRPr="007764E9">
        <w:rPr>
          <w:spacing w:val="1"/>
        </w:rPr>
        <w:t>регистрации</w:t>
      </w:r>
      <w:r w:rsidRPr="007764E9">
        <w:rPr>
          <w:spacing w:val="13"/>
        </w:rPr>
        <w:t xml:space="preserve"> </w:t>
      </w:r>
      <w:r w:rsidRPr="007764E9">
        <w:t>ребенка</w:t>
      </w:r>
      <w:r w:rsidRPr="007764E9">
        <w:rPr>
          <w:spacing w:val="14"/>
        </w:rPr>
        <w:t xml:space="preserve"> </w:t>
      </w:r>
      <w:r w:rsidRPr="007764E9">
        <w:rPr>
          <w:spacing w:val="1"/>
        </w:rPr>
        <w:t>или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поступающего</w:t>
      </w:r>
      <w:r w:rsidRPr="007764E9">
        <w:rPr>
          <w:spacing w:val="14"/>
        </w:rPr>
        <w:t xml:space="preserve"> </w:t>
      </w:r>
      <w:r w:rsidRPr="007764E9">
        <w:t>по</w:t>
      </w:r>
      <w:r w:rsidRPr="007764E9">
        <w:rPr>
          <w:spacing w:val="14"/>
        </w:rPr>
        <w:t xml:space="preserve"> </w:t>
      </w:r>
      <w:r w:rsidRPr="007764E9">
        <w:t>месту</w:t>
      </w:r>
      <w:r w:rsidRPr="007764E9">
        <w:rPr>
          <w:spacing w:val="12"/>
        </w:rPr>
        <w:t xml:space="preserve"> </w:t>
      </w:r>
      <w:r w:rsidRPr="007764E9">
        <w:rPr>
          <w:spacing w:val="1"/>
        </w:rPr>
        <w:t>жительства</w:t>
      </w:r>
      <w:r w:rsidRPr="007764E9">
        <w:rPr>
          <w:spacing w:val="14"/>
        </w:rPr>
        <w:t xml:space="preserve"> </w:t>
      </w:r>
      <w:r w:rsidRPr="007764E9">
        <w:t>или</w:t>
      </w:r>
      <w:r w:rsidRPr="007764E9">
        <w:rPr>
          <w:spacing w:val="13"/>
        </w:rPr>
        <w:t xml:space="preserve"> </w:t>
      </w:r>
      <w:r w:rsidRPr="007764E9">
        <w:t>по</w:t>
      </w:r>
      <w:r w:rsidRPr="007764E9">
        <w:rPr>
          <w:spacing w:val="14"/>
        </w:rPr>
        <w:t xml:space="preserve"> </w:t>
      </w:r>
      <w:r w:rsidRPr="007764E9">
        <w:t>месту</w:t>
      </w:r>
      <w:r w:rsidRPr="007764E9">
        <w:rPr>
          <w:spacing w:val="56"/>
        </w:rPr>
        <w:t xml:space="preserve"> </w:t>
      </w:r>
      <w:r w:rsidRPr="007764E9">
        <w:rPr>
          <w:spacing w:val="1"/>
        </w:rPr>
        <w:t>пребывания</w:t>
      </w:r>
      <w:r w:rsidRPr="007764E9">
        <w:rPr>
          <w:spacing w:val="8"/>
        </w:rPr>
        <w:t xml:space="preserve"> </w:t>
      </w:r>
      <w:r w:rsidRPr="007764E9">
        <w:t>на</w:t>
      </w:r>
      <w:r w:rsidRPr="007764E9">
        <w:rPr>
          <w:spacing w:val="9"/>
        </w:rPr>
        <w:t xml:space="preserve"> </w:t>
      </w:r>
      <w:r w:rsidRPr="007764E9">
        <w:rPr>
          <w:spacing w:val="1"/>
        </w:rPr>
        <w:t>закрепленной</w:t>
      </w:r>
      <w:r w:rsidRPr="007764E9">
        <w:rPr>
          <w:spacing w:val="8"/>
        </w:rPr>
        <w:t xml:space="preserve"> </w:t>
      </w:r>
      <w:r w:rsidRPr="007764E9">
        <w:rPr>
          <w:spacing w:val="1"/>
        </w:rPr>
        <w:t>территории</w:t>
      </w:r>
      <w:r w:rsidRPr="007764E9">
        <w:rPr>
          <w:spacing w:val="8"/>
        </w:rPr>
        <w:t xml:space="preserve"> </w:t>
      </w:r>
      <w:r w:rsidRPr="007764E9">
        <w:rPr>
          <w:spacing w:val="1"/>
        </w:rPr>
        <w:t>или</w:t>
      </w:r>
      <w:r w:rsidRPr="007764E9">
        <w:rPr>
          <w:spacing w:val="8"/>
        </w:rPr>
        <w:t xml:space="preserve"> </w:t>
      </w:r>
      <w:r w:rsidRPr="007764E9">
        <w:t>справку</w:t>
      </w:r>
      <w:r w:rsidRPr="007764E9">
        <w:rPr>
          <w:spacing w:val="7"/>
        </w:rPr>
        <w:t xml:space="preserve"> </w:t>
      </w:r>
      <w:r w:rsidRPr="007764E9">
        <w:t>о</w:t>
      </w:r>
      <w:r w:rsidRPr="007764E9">
        <w:rPr>
          <w:spacing w:val="9"/>
        </w:rPr>
        <w:t xml:space="preserve"> </w:t>
      </w:r>
      <w:r w:rsidRPr="007764E9">
        <w:rPr>
          <w:spacing w:val="1"/>
        </w:rPr>
        <w:t>приеме</w:t>
      </w:r>
      <w:r w:rsidRPr="007764E9">
        <w:rPr>
          <w:spacing w:val="9"/>
        </w:rPr>
        <w:t xml:space="preserve"> </w:t>
      </w:r>
      <w:r w:rsidRPr="007764E9">
        <w:rPr>
          <w:spacing w:val="1"/>
        </w:rPr>
        <w:t>документов</w:t>
      </w:r>
      <w:r w:rsidRPr="007764E9">
        <w:rPr>
          <w:spacing w:val="6"/>
        </w:rPr>
        <w:t xml:space="preserve"> </w:t>
      </w:r>
      <w:r w:rsidRPr="007764E9">
        <w:rPr>
          <w:spacing w:val="1"/>
        </w:rPr>
        <w:t>для</w:t>
      </w:r>
      <w:r w:rsidRPr="007764E9">
        <w:rPr>
          <w:spacing w:val="8"/>
        </w:rPr>
        <w:t xml:space="preserve"> </w:t>
      </w:r>
      <w:r w:rsidRPr="007764E9">
        <w:rPr>
          <w:spacing w:val="1"/>
        </w:rPr>
        <w:t>оформления</w:t>
      </w:r>
      <w:r w:rsidRPr="007764E9">
        <w:rPr>
          <w:spacing w:val="8"/>
        </w:rPr>
        <w:t xml:space="preserve"> </w:t>
      </w:r>
      <w:r w:rsidRPr="007764E9">
        <w:t>регистрации</w:t>
      </w:r>
      <w:r w:rsidRPr="007764E9">
        <w:rPr>
          <w:spacing w:val="48"/>
        </w:rPr>
        <w:t xml:space="preserve"> </w:t>
      </w:r>
      <w:r w:rsidRPr="007764E9">
        <w:t>по</w:t>
      </w:r>
      <w:r w:rsidRPr="007764E9">
        <w:rPr>
          <w:spacing w:val="14"/>
        </w:rPr>
        <w:t xml:space="preserve"> </w:t>
      </w:r>
      <w:r w:rsidRPr="007764E9">
        <w:t>месту</w:t>
      </w:r>
      <w:r w:rsidRPr="007764E9">
        <w:rPr>
          <w:spacing w:val="12"/>
        </w:rPr>
        <w:t xml:space="preserve"> </w:t>
      </w:r>
      <w:r w:rsidRPr="007764E9">
        <w:rPr>
          <w:spacing w:val="1"/>
        </w:rPr>
        <w:t>жительства</w:t>
      </w:r>
      <w:r w:rsidRPr="007764E9">
        <w:rPr>
          <w:spacing w:val="16"/>
        </w:rPr>
        <w:t xml:space="preserve"> </w:t>
      </w:r>
      <w:r w:rsidRPr="007764E9">
        <w:rPr>
          <w:spacing w:val="1"/>
        </w:rPr>
        <w:t>(в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случае</w:t>
      </w:r>
      <w:r w:rsidRPr="007764E9">
        <w:rPr>
          <w:spacing w:val="14"/>
        </w:rPr>
        <w:t xml:space="preserve"> </w:t>
      </w:r>
      <w:r w:rsidRPr="007764E9">
        <w:t>приема</w:t>
      </w:r>
      <w:r w:rsidRPr="007764E9">
        <w:rPr>
          <w:spacing w:val="14"/>
        </w:rPr>
        <w:t xml:space="preserve"> </w:t>
      </w:r>
      <w:r w:rsidRPr="007764E9">
        <w:t>на</w:t>
      </w:r>
      <w:r w:rsidRPr="007764E9">
        <w:rPr>
          <w:spacing w:val="14"/>
        </w:rPr>
        <w:t xml:space="preserve"> </w:t>
      </w:r>
      <w:r w:rsidRPr="007764E9">
        <w:t>обучение</w:t>
      </w:r>
      <w:r w:rsidRPr="007764E9">
        <w:rPr>
          <w:spacing w:val="12"/>
        </w:rPr>
        <w:t xml:space="preserve"> </w:t>
      </w:r>
      <w:r w:rsidRPr="007764E9">
        <w:rPr>
          <w:spacing w:val="1"/>
        </w:rPr>
        <w:t>ребенка</w:t>
      </w:r>
      <w:r w:rsidRPr="007764E9">
        <w:rPr>
          <w:spacing w:val="14"/>
        </w:rPr>
        <w:t xml:space="preserve"> </w:t>
      </w:r>
      <w:r w:rsidRPr="007764E9">
        <w:t>или</w:t>
      </w:r>
      <w:r w:rsidRPr="007764E9">
        <w:rPr>
          <w:spacing w:val="13"/>
        </w:rPr>
        <w:t xml:space="preserve"> </w:t>
      </w:r>
      <w:r w:rsidRPr="007764E9">
        <w:t>поступающего,</w:t>
      </w:r>
      <w:r w:rsidRPr="007764E9">
        <w:rPr>
          <w:spacing w:val="14"/>
        </w:rPr>
        <w:t xml:space="preserve"> </w:t>
      </w:r>
      <w:r w:rsidRPr="007764E9">
        <w:t>проживающего</w:t>
      </w:r>
      <w:r w:rsidRPr="007764E9">
        <w:rPr>
          <w:spacing w:val="14"/>
        </w:rPr>
        <w:t xml:space="preserve"> </w:t>
      </w:r>
      <w:r w:rsidRPr="007764E9">
        <w:t>на</w:t>
      </w:r>
      <w:r w:rsidRPr="007764E9">
        <w:rPr>
          <w:spacing w:val="86"/>
        </w:rPr>
        <w:t xml:space="preserve"> </w:t>
      </w:r>
      <w:r w:rsidRPr="007764E9">
        <w:rPr>
          <w:spacing w:val="1"/>
        </w:rPr>
        <w:t>закрепленной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территории</w:t>
      </w:r>
      <w:r>
        <w:rPr>
          <w:spacing w:val="1"/>
        </w:rPr>
        <w:t>);</w:t>
      </w:r>
    </w:p>
    <w:p w:rsidR="00181236" w:rsidRPr="007764E9" w:rsidRDefault="00181236" w:rsidP="00181236">
      <w:pPr>
        <w:pStyle w:val="a3"/>
        <w:kinsoku w:val="0"/>
        <w:overflowPunct w:val="0"/>
        <w:spacing w:before="20" w:line="271" w:lineRule="auto"/>
        <w:ind w:right="120"/>
        <w:jc w:val="both"/>
        <w:rPr>
          <w:spacing w:val="1"/>
        </w:rPr>
      </w:pPr>
      <w:r>
        <w:rPr>
          <w:spacing w:val="1"/>
        </w:rPr>
        <w:t xml:space="preserve">- копия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 в том числе к государственной службе российского казачества; </w:t>
      </w:r>
      <w:r w:rsidRPr="007764E9">
        <w:rPr>
          <w:spacing w:val="11"/>
        </w:rPr>
        <w:t xml:space="preserve"> </w:t>
      </w:r>
    </w:p>
    <w:p w:rsidR="00181236" w:rsidRPr="007764E9" w:rsidRDefault="00181236" w:rsidP="00181236">
      <w:pPr>
        <w:pStyle w:val="a3"/>
        <w:kinsoku w:val="0"/>
        <w:overflowPunct w:val="0"/>
        <w:spacing w:before="20"/>
      </w:pPr>
      <w:r w:rsidRPr="007764E9">
        <w:rPr>
          <w:spacing w:val="2"/>
        </w:rPr>
        <w:t>­копию</w:t>
      </w:r>
      <w:r w:rsidRPr="007764E9">
        <w:rPr>
          <w:spacing w:val="4"/>
        </w:rPr>
        <w:t xml:space="preserve"> </w:t>
      </w:r>
      <w:r w:rsidRPr="007764E9">
        <w:t>заключения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психолого-медико-педагогической комиссии (при</w:t>
      </w:r>
      <w:r w:rsidRPr="007764E9">
        <w:rPr>
          <w:spacing w:val="3"/>
        </w:rPr>
        <w:t xml:space="preserve"> </w:t>
      </w:r>
      <w:r w:rsidRPr="007764E9">
        <w:t>наличии).</w:t>
      </w:r>
    </w:p>
    <w:p w:rsidR="00181236" w:rsidRPr="007764E9" w:rsidRDefault="00181236" w:rsidP="00181236">
      <w:pPr>
        <w:pStyle w:val="a3"/>
        <w:tabs>
          <w:tab w:val="left" w:pos="548"/>
        </w:tabs>
        <w:kinsoku w:val="0"/>
        <w:overflowPunct w:val="0"/>
        <w:spacing w:before="1"/>
        <w:ind w:left="0" w:right="104"/>
        <w:jc w:val="both"/>
        <w:rPr>
          <w:spacing w:val="1"/>
        </w:rPr>
      </w:pPr>
    </w:p>
    <w:p w:rsidR="00CD1F1F" w:rsidRPr="007764E9" w:rsidRDefault="00CD1F1F">
      <w:pPr>
        <w:pStyle w:val="a3"/>
        <w:numPr>
          <w:ilvl w:val="1"/>
          <w:numId w:val="10"/>
        </w:numPr>
        <w:tabs>
          <w:tab w:val="left" w:pos="704"/>
        </w:tabs>
        <w:kinsoku w:val="0"/>
        <w:overflowPunct w:val="0"/>
        <w:ind w:right="109" w:firstLine="0"/>
        <w:jc w:val="both"/>
        <w:rPr>
          <w:spacing w:val="1"/>
        </w:rPr>
      </w:pPr>
      <w:r w:rsidRPr="007764E9">
        <w:t>При</w:t>
      </w:r>
      <w:r w:rsidRPr="007764E9">
        <w:rPr>
          <w:spacing w:val="30"/>
        </w:rPr>
        <w:t xml:space="preserve"> </w:t>
      </w:r>
      <w:r w:rsidRPr="007764E9">
        <w:t>посещении</w:t>
      </w:r>
      <w:r w:rsidRPr="007764E9">
        <w:rPr>
          <w:spacing w:val="28"/>
        </w:rPr>
        <w:t xml:space="preserve"> </w:t>
      </w:r>
      <w:r w:rsidRPr="007764E9">
        <w:rPr>
          <w:spacing w:val="1"/>
        </w:rPr>
        <w:t>общеобразовательной</w:t>
      </w:r>
      <w:r w:rsidRPr="007764E9">
        <w:rPr>
          <w:spacing w:val="28"/>
        </w:rPr>
        <w:t xml:space="preserve"> </w:t>
      </w:r>
      <w:r w:rsidRPr="007764E9">
        <w:rPr>
          <w:spacing w:val="1"/>
        </w:rPr>
        <w:t>организации</w:t>
      </w:r>
      <w:r w:rsidRPr="007764E9">
        <w:rPr>
          <w:spacing w:val="30"/>
        </w:rPr>
        <w:t xml:space="preserve"> </w:t>
      </w:r>
      <w:r w:rsidRPr="007764E9">
        <w:t>и</w:t>
      </w:r>
      <w:r w:rsidRPr="007764E9">
        <w:rPr>
          <w:spacing w:val="28"/>
        </w:rPr>
        <w:t xml:space="preserve"> </w:t>
      </w:r>
      <w:r w:rsidRPr="007764E9">
        <w:rPr>
          <w:spacing w:val="1"/>
        </w:rPr>
        <w:t>(или)</w:t>
      </w:r>
      <w:r w:rsidRPr="007764E9">
        <w:rPr>
          <w:spacing w:val="43"/>
        </w:rPr>
        <w:t xml:space="preserve"> </w:t>
      </w:r>
      <w:r w:rsidRPr="007764E9">
        <w:t>очном</w:t>
      </w:r>
      <w:r w:rsidRPr="007764E9">
        <w:rPr>
          <w:spacing w:val="30"/>
        </w:rPr>
        <w:t xml:space="preserve"> </w:t>
      </w:r>
      <w:r w:rsidRPr="007764E9">
        <w:t>взаимодействии</w:t>
      </w:r>
      <w:r w:rsidRPr="007764E9">
        <w:rPr>
          <w:spacing w:val="30"/>
        </w:rPr>
        <w:t xml:space="preserve"> </w:t>
      </w:r>
      <w:r w:rsidRPr="007764E9">
        <w:t>с</w:t>
      </w:r>
      <w:r w:rsidRPr="007764E9">
        <w:rPr>
          <w:spacing w:val="58"/>
        </w:rPr>
        <w:t xml:space="preserve"> </w:t>
      </w:r>
      <w:r w:rsidRPr="007764E9">
        <w:rPr>
          <w:spacing w:val="1"/>
        </w:rPr>
        <w:t>уполномоченными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должностными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лицами</w:t>
      </w:r>
      <w:r w:rsidRPr="007764E9">
        <w:rPr>
          <w:spacing w:val="13"/>
        </w:rPr>
        <w:t xml:space="preserve"> </w:t>
      </w:r>
      <w:r w:rsidRPr="007764E9">
        <w:rPr>
          <w:spacing w:val="1"/>
        </w:rPr>
        <w:t>общеобразовательной</w:t>
      </w:r>
      <w:r w:rsidRPr="007764E9">
        <w:rPr>
          <w:spacing w:val="11"/>
        </w:rPr>
        <w:t xml:space="preserve"> </w:t>
      </w:r>
      <w:r w:rsidRPr="007764E9">
        <w:t>организации</w:t>
      </w:r>
      <w:r w:rsidRPr="007764E9">
        <w:rPr>
          <w:spacing w:val="13"/>
        </w:rPr>
        <w:t xml:space="preserve"> </w:t>
      </w:r>
      <w:r w:rsidRPr="007764E9">
        <w:rPr>
          <w:spacing w:val="1"/>
        </w:rPr>
        <w:t>родитель(и)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(законный(ые)</w:t>
      </w:r>
      <w:r w:rsidRPr="007764E9">
        <w:rPr>
          <w:spacing w:val="32"/>
        </w:rPr>
        <w:t xml:space="preserve"> </w:t>
      </w:r>
      <w:r w:rsidRPr="007764E9">
        <w:rPr>
          <w:spacing w:val="1"/>
        </w:rPr>
        <w:t>представитель(и)</w:t>
      </w:r>
      <w:r w:rsidRPr="007764E9">
        <w:rPr>
          <w:spacing w:val="3"/>
        </w:rPr>
        <w:t xml:space="preserve"> </w:t>
      </w:r>
      <w:r w:rsidRPr="007764E9">
        <w:t>ребенка</w:t>
      </w:r>
      <w:r w:rsidRPr="007764E9">
        <w:rPr>
          <w:spacing w:val="5"/>
        </w:rPr>
        <w:t xml:space="preserve"> </w:t>
      </w:r>
      <w:r w:rsidRPr="007764E9">
        <w:rPr>
          <w:spacing w:val="1"/>
        </w:rPr>
        <w:t>предъявляет(ют):</w:t>
      </w:r>
    </w:p>
    <w:p w:rsidR="00CD1F1F" w:rsidRPr="007764E9" w:rsidRDefault="00CD1F1F">
      <w:pPr>
        <w:pStyle w:val="a3"/>
        <w:numPr>
          <w:ilvl w:val="2"/>
          <w:numId w:val="10"/>
        </w:numPr>
        <w:tabs>
          <w:tab w:val="left" w:pos="848"/>
        </w:tabs>
        <w:kinsoku w:val="0"/>
        <w:overflowPunct w:val="0"/>
        <w:spacing w:before="1"/>
        <w:ind w:right="121" w:firstLine="567"/>
        <w:jc w:val="both"/>
        <w:rPr>
          <w:spacing w:val="1"/>
        </w:rPr>
      </w:pPr>
      <w:r w:rsidRPr="007764E9">
        <w:rPr>
          <w:spacing w:val="1"/>
        </w:rPr>
        <w:t>оригиналы</w:t>
      </w:r>
      <w:r w:rsidRPr="007764E9">
        <w:rPr>
          <w:spacing w:val="41"/>
        </w:rPr>
        <w:t xml:space="preserve"> </w:t>
      </w:r>
      <w:r w:rsidRPr="007764E9">
        <w:rPr>
          <w:spacing w:val="1"/>
        </w:rPr>
        <w:t>документа,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удостоверяющего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личность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родителя</w:t>
      </w:r>
      <w:r w:rsidRPr="007764E9">
        <w:rPr>
          <w:spacing w:val="39"/>
        </w:rPr>
        <w:t xml:space="preserve"> </w:t>
      </w:r>
      <w:r w:rsidRPr="007764E9">
        <w:t>(законного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представителя)</w:t>
      </w:r>
      <w:r w:rsidRPr="007764E9">
        <w:rPr>
          <w:spacing w:val="41"/>
        </w:rPr>
        <w:t xml:space="preserve"> </w:t>
      </w:r>
      <w:r w:rsidRPr="007764E9">
        <w:t>ребенка</w:t>
      </w:r>
      <w:r w:rsidRPr="007764E9">
        <w:rPr>
          <w:spacing w:val="42"/>
        </w:rPr>
        <w:t xml:space="preserve"> </w:t>
      </w:r>
      <w:r w:rsidRPr="007764E9">
        <w:rPr>
          <w:spacing w:val="1"/>
        </w:rPr>
        <w:t>или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поступающего,</w:t>
      </w:r>
    </w:p>
    <w:p w:rsidR="00CD1F1F" w:rsidRPr="007764E9" w:rsidRDefault="00CD1F1F">
      <w:pPr>
        <w:pStyle w:val="a3"/>
        <w:numPr>
          <w:ilvl w:val="2"/>
          <w:numId w:val="10"/>
        </w:numPr>
        <w:tabs>
          <w:tab w:val="left" w:pos="911"/>
        </w:tabs>
        <w:kinsoku w:val="0"/>
        <w:overflowPunct w:val="0"/>
        <w:spacing w:before="2"/>
        <w:ind w:right="119" w:firstLine="567"/>
        <w:jc w:val="both"/>
      </w:pPr>
      <w:r w:rsidRPr="007764E9">
        <w:rPr>
          <w:spacing w:val="1"/>
        </w:rPr>
        <w:t>оригиналы</w:t>
      </w:r>
      <w:r w:rsidRPr="007764E9">
        <w:rPr>
          <w:spacing w:val="48"/>
        </w:rPr>
        <w:t xml:space="preserve"> </w:t>
      </w:r>
      <w:r w:rsidRPr="007764E9">
        <w:rPr>
          <w:spacing w:val="1"/>
        </w:rPr>
        <w:t>свидетельства</w:t>
      </w:r>
      <w:r w:rsidRPr="007764E9">
        <w:rPr>
          <w:spacing w:val="48"/>
        </w:rPr>
        <w:t xml:space="preserve"> </w:t>
      </w:r>
      <w:r w:rsidRPr="007764E9">
        <w:t>о</w:t>
      </w:r>
      <w:r w:rsidRPr="007764E9">
        <w:rPr>
          <w:spacing w:val="50"/>
        </w:rPr>
        <w:t xml:space="preserve"> </w:t>
      </w:r>
      <w:r w:rsidRPr="007764E9">
        <w:t>рождении</w:t>
      </w:r>
      <w:r w:rsidRPr="007764E9">
        <w:rPr>
          <w:spacing w:val="49"/>
        </w:rPr>
        <w:t xml:space="preserve"> </w:t>
      </w:r>
      <w:r w:rsidRPr="007764E9">
        <w:t>ребенка</w:t>
      </w:r>
      <w:r w:rsidRPr="007764E9">
        <w:rPr>
          <w:spacing w:val="48"/>
        </w:rPr>
        <w:t xml:space="preserve"> </w:t>
      </w:r>
      <w:r w:rsidRPr="007764E9">
        <w:rPr>
          <w:spacing w:val="1"/>
        </w:rPr>
        <w:t>или</w:t>
      </w:r>
      <w:r w:rsidRPr="007764E9">
        <w:rPr>
          <w:spacing w:val="47"/>
        </w:rPr>
        <w:t xml:space="preserve"> </w:t>
      </w:r>
      <w:r w:rsidRPr="007764E9">
        <w:rPr>
          <w:spacing w:val="1"/>
        </w:rPr>
        <w:t>документа,</w:t>
      </w:r>
      <w:r w:rsidRPr="007764E9">
        <w:rPr>
          <w:spacing w:val="50"/>
        </w:rPr>
        <w:t xml:space="preserve"> </w:t>
      </w:r>
      <w:r w:rsidRPr="007764E9">
        <w:t>подтверждающего</w:t>
      </w:r>
      <w:r w:rsidRPr="007764E9">
        <w:rPr>
          <w:spacing w:val="50"/>
        </w:rPr>
        <w:t xml:space="preserve"> </w:t>
      </w:r>
      <w:r w:rsidRPr="007764E9">
        <w:t>родство</w:t>
      </w:r>
      <w:r w:rsidRPr="007764E9">
        <w:rPr>
          <w:spacing w:val="66"/>
        </w:rPr>
        <w:t xml:space="preserve"> </w:t>
      </w:r>
      <w:r w:rsidRPr="007764E9">
        <w:rPr>
          <w:spacing w:val="1"/>
        </w:rPr>
        <w:t>з</w:t>
      </w:r>
      <w:r w:rsidRPr="007764E9">
        <w:rPr>
          <w:spacing w:val="2"/>
        </w:rPr>
        <w:t>а</w:t>
      </w:r>
      <w:r w:rsidRPr="007764E9">
        <w:rPr>
          <w:spacing w:val="1"/>
        </w:rPr>
        <w:t>явит</w:t>
      </w:r>
      <w:r w:rsidRPr="007764E9">
        <w:rPr>
          <w:spacing w:val="2"/>
        </w:rPr>
        <w:t>ел</w:t>
      </w:r>
      <w:r w:rsidRPr="007764E9">
        <w:rPr>
          <w:spacing w:val="-1"/>
        </w:rPr>
        <w:t>я</w:t>
      </w:r>
      <w:r w:rsidRPr="007764E9">
        <w:t>.</w:t>
      </w:r>
    </w:p>
    <w:p w:rsidR="00CD1F1F" w:rsidRPr="007764E9" w:rsidRDefault="00CD1F1F">
      <w:pPr>
        <w:pStyle w:val="a3"/>
        <w:numPr>
          <w:ilvl w:val="1"/>
          <w:numId w:val="10"/>
        </w:numPr>
        <w:tabs>
          <w:tab w:val="left" w:pos="1153"/>
        </w:tabs>
        <w:kinsoku w:val="0"/>
        <w:overflowPunct w:val="0"/>
        <w:ind w:right="105" w:firstLine="572"/>
        <w:jc w:val="both"/>
        <w:rPr>
          <w:spacing w:val="1"/>
        </w:rPr>
      </w:pPr>
      <w:r w:rsidRPr="007764E9">
        <w:rPr>
          <w:spacing w:val="1"/>
        </w:rPr>
        <w:t>При</w:t>
      </w:r>
      <w:r w:rsidRPr="007764E9">
        <w:rPr>
          <w:spacing w:val="20"/>
        </w:rPr>
        <w:t xml:space="preserve"> </w:t>
      </w:r>
      <w:r w:rsidRPr="007764E9">
        <w:t>приеме</w:t>
      </w:r>
      <w:r w:rsidRPr="007764E9">
        <w:rPr>
          <w:spacing w:val="21"/>
        </w:rPr>
        <w:t xml:space="preserve"> </w:t>
      </w:r>
      <w:r w:rsidRPr="007764E9">
        <w:t>на</w:t>
      </w:r>
      <w:r w:rsidRPr="007764E9">
        <w:rPr>
          <w:spacing w:val="22"/>
        </w:rPr>
        <w:t xml:space="preserve"> </w:t>
      </w:r>
      <w:r w:rsidRPr="007764E9">
        <w:rPr>
          <w:spacing w:val="1"/>
        </w:rPr>
        <w:t>обучение</w:t>
      </w:r>
      <w:r w:rsidRPr="007764E9">
        <w:rPr>
          <w:spacing w:val="21"/>
        </w:rPr>
        <w:t xml:space="preserve"> </w:t>
      </w:r>
      <w:r w:rsidRPr="007764E9">
        <w:t>по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образовательным</w:t>
      </w:r>
      <w:r w:rsidRPr="007764E9">
        <w:rPr>
          <w:spacing w:val="21"/>
        </w:rPr>
        <w:t xml:space="preserve"> </w:t>
      </w:r>
      <w:r w:rsidRPr="007764E9">
        <w:t>программам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среднего</w:t>
      </w:r>
      <w:r w:rsidRPr="007764E9">
        <w:rPr>
          <w:spacing w:val="21"/>
        </w:rPr>
        <w:t xml:space="preserve"> </w:t>
      </w:r>
      <w:r w:rsidRPr="007764E9">
        <w:t>общего</w:t>
      </w:r>
      <w:r w:rsidRPr="007764E9">
        <w:rPr>
          <w:spacing w:val="21"/>
        </w:rPr>
        <w:t xml:space="preserve"> </w:t>
      </w:r>
      <w:r w:rsidRPr="007764E9">
        <w:t>образования</w:t>
      </w:r>
      <w:r w:rsidRPr="007764E9">
        <w:rPr>
          <w:spacing w:val="68"/>
        </w:rPr>
        <w:t xml:space="preserve"> </w:t>
      </w:r>
      <w:r w:rsidRPr="007764E9">
        <w:rPr>
          <w:spacing w:val="1"/>
        </w:rPr>
        <w:t>представляется</w:t>
      </w:r>
      <w:r w:rsidRPr="007764E9">
        <w:rPr>
          <w:spacing w:val="22"/>
        </w:rPr>
        <w:t xml:space="preserve"> </w:t>
      </w:r>
      <w:r w:rsidRPr="007764E9">
        <w:rPr>
          <w:spacing w:val="1"/>
        </w:rPr>
        <w:t>аттестат</w:t>
      </w:r>
      <w:r w:rsidRPr="007764E9">
        <w:rPr>
          <w:spacing w:val="21"/>
        </w:rPr>
        <w:t xml:space="preserve"> </w:t>
      </w:r>
      <w:r w:rsidRPr="007764E9">
        <w:rPr>
          <w:spacing w:val="1"/>
        </w:rPr>
        <w:t>об</w:t>
      </w:r>
      <w:r w:rsidRPr="007764E9">
        <w:rPr>
          <w:spacing w:val="26"/>
        </w:rPr>
        <w:t xml:space="preserve"> </w:t>
      </w:r>
      <w:r w:rsidRPr="007764E9">
        <w:t>основном</w:t>
      </w:r>
      <w:r w:rsidRPr="007764E9">
        <w:rPr>
          <w:spacing w:val="25"/>
        </w:rPr>
        <w:t xml:space="preserve"> </w:t>
      </w:r>
      <w:r w:rsidRPr="007764E9">
        <w:t>общем</w:t>
      </w:r>
      <w:r w:rsidRPr="007764E9">
        <w:rPr>
          <w:spacing w:val="23"/>
        </w:rPr>
        <w:t xml:space="preserve"> </w:t>
      </w:r>
      <w:r w:rsidRPr="007764E9">
        <w:rPr>
          <w:spacing w:val="2"/>
        </w:rPr>
        <w:t>образовании,</w:t>
      </w:r>
      <w:r w:rsidRPr="007764E9">
        <w:rPr>
          <w:spacing w:val="25"/>
        </w:rPr>
        <w:t xml:space="preserve"> </w:t>
      </w:r>
      <w:r w:rsidRPr="007764E9">
        <w:rPr>
          <w:spacing w:val="1"/>
        </w:rPr>
        <w:t>выданный</w:t>
      </w:r>
      <w:r w:rsidRPr="007764E9">
        <w:rPr>
          <w:spacing w:val="25"/>
        </w:rPr>
        <w:t xml:space="preserve"> </w:t>
      </w:r>
      <w:r w:rsidRPr="007764E9">
        <w:t>в</w:t>
      </w:r>
      <w:r w:rsidRPr="007764E9">
        <w:rPr>
          <w:spacing w:val="25"/>
        </w:rPr>
        <w:t xml:space="preserve"> </w:t>
      </w:r>
      <w:r w:rsidRPr="007764E9">
        <w:rPr>
          <w:spacing w:val="1"/>
        </w:rPr>
        <w:t>установленном</w:t>
      </w:r>
      <w:r w:rsidRPr="007764E9">
        <w:rPr>
          <w:spacing w:val="23"/>
        </w:rPr>
        <w:t xml:space="preserve"> </w:t>
      </w:r>
      <w:r w:rsidRPr="007764E9">
        <w:rPr>
          <w:spacing w:val="1"/>
        </w:rPr>
        <w:t>порядке</w:t>
      </w:r>
      <w:r w:rsidRPr="007764E9">
        <w:rPr>
          <w:spacing w:val="31"/>
        </w:rPr>
        <w:t xml:space="preserve"> </w:t>
      </w:r>
      <w:r w:rsidRPr="007764E9">
        <w:rPr>
          <w:spacing w:val="1"/>
        </w:rPr>
        <w:t>(Часть</w:t>
      </w:r>
      <w:r w:rsidRPr="007764E9">
        <w:rPr>
          <w:spacing w:val="21"/>
        </w:rPr>
        <w:t xml:space="preserve"> </w:t>
      </w:r>
      <w:r w:rsidRPr="007764E9">
        <w:t>4</w:t>
      </w:r>
      <w:r w:rsidRPr="007764E9">
        <w:rPr>
          <w:spacing w:val="36"/>
        </w:rPr>
        <w:t xml:space="preserve"> </w:t>
      </w:r>
      <w:r w:rsidRPr="007764E9">
        <w:rPr>
          <w:spacing w:val="1"/>
        </w:rPr>
        <w:t>статьи</w:t>
      </w:r>
      <w:r w:rsidRPr="007764E9">
        <w:rPr>
          <w:spacing w:val="16"/>
        </w:rPr>
        <w:t xml:space="preserve"> </w:t>
      </w:r>
      <w:r w:rsidRPr="007764E9">
        <w:rPr>
          <w:spacing w:val="1"/>
        </w:rPr>
        <w:t>60</w:t>
      </w:r>
      <w:r w:rsidRPr="007764E9">
        <w:rPr>
          <w:spacing w:val="14"/>
        </w:rPr>
        <w:t xml:space="preserve"> </w:t>
      </w:r>
      <w:r w:rsidRPr="007764E9">
        <w:rPr>
          <w:spacing w:val="1"/>
        </w:rPr>
        <w:t>Федерального</w:t>
      </w:r>
      <w:r w:rsidRPr="007764E9">
        <w:rPr>
          <w:spacing w:val="18"/>
        </w:rPr>
        <w:t xml:space="preserve"> </w:t>
      </w:r>
      <w:r w:rsidRPr="007764E9">
        <w:rPr>
          <w:spacing w:val="1"/>
        </w:rPr>
        <w:t>закона</w:t>
      </w:r>
      <w:r w:rsidRPr="007764E9">
        <w:rPr>
          <w:spacing w:val="16"/>
        </w:rPr>
        <w:t xml:space="preserve"> </w:t>
      </w:r>
      <w:r w:rsidRPr="007764E9">
        <w:rPr>
          <w:spacing w:val="1"/>
        </w:rPr>
        <w:t>от</w:t>
      </w:r>
      <w:r w:rsidRPr="007764E9">
        <w:rPr>
          <w:spacing w:val="16"/>
        </w:rPr>
        <w:t xml:space="preserve"> </w:t>
      </w:r>
      <w:r w:rsidRPr="007764E9">
        <w:rPr>
          <w:spacing w:val="1"/>
        </w:rPr>
        <w:t>29</w:t>
      </w:r>
      <w:r w:rsidRPr="007764E9">
        <w:rPr>
          <w:spacing w:val="14"/>
        </w:rPr>
        <w:t xml:space="preserve"> </w:t>
      </w:r>
      <w:r w:rsidRPr="007764E9">
        <w:rPr>
          <w:spacing w:val="1"/>
        </w:rPr>
        <w:t>декабря</w:t>
      </w:r>
      <w:r w:rsidRPr="007764E9">
        <w:rPr>
          <w:spacing w:val="13"/>
        </w:rPr>
        <w:t xml:space="preserve"> </w:t>
      </w:r>
      <w:r w:rsidRPr="007764E9">
        <w:rPr>
          <w:spacing w:val="1"/>
        </w:rPr>
        <w:t>2012</w:t>
      </w:r>
      <w:r w:rsidRPr="007764E9">
        <w:rPr>
          <w:spacing w:val="14"/>
        </w:rPr>
        <w:t xml:space="preserve"> </w:t>
      </w:r>
      <w:r w:rsidRPr="007764E9">
        <w:rPr>
          <w:spacing w:val="1"/>
        </w:rPr>
        <w:t>г.</w:t>
      </w:r>
      <w:r w:rsidRPr="007764E9">
        <w:rPr>
          <w:spacing w:val="16"/>
        </w:rPr>
        <w:t xml:space="preserve"> </w:t>
      </w:r>
      <w:r w:rsidRPr="007764E9">
        <w:rPr>
          <w:spacing w:val="2"/>
        </w:rPr>
        <w:t>№273</w:t>
      </w:r>
      <w:r w:rsidRPr="007764E9">
        <w:rPr>
          <w:spacing w:val="17"/>
        </w:rPr>
        <w:t xml:space="preserve"> </w:t>
      </w:r>
      <w:r w:rsidRPr="007764E9">
        <w:t>-</w:t>
      </w:r>
      <w:r w:rsidRPr="007764E9">
        <w:rPr>
          <w:spacing w:val="13"/>
        </w:rPr>
        <w:t xml:space="preserve"> </w:t>
      </w:r>
      <w:r w:rsidRPr="007764E9">
        <w:rPr>
          <w:spacing w:val="1"/>
        </w:rPr>
        <w:t>ФЗ</w:t>
      </w:r>
      <w:r w:rsidRPr="007764E9">
        <w:rPr>
          <w:spacing w:val="16"/>
        </w:rPr>
        <w:t xml:space="preserve"> </w:t>
      </w:r>
      <w:r w:rsidRPr="007764E9">
        <w:t>«Об</w:t>
      </w:r>
      <w:r w:rsidRPr="007764E9">
        <w:rPr>
          <w:spacing w:val="17"/>
        </w:rPr>
        <w:t xml:space="preserve"> </w:t>
      </w:r>
      <w:r w:rsidRPr="007764E9">
        <w:rPr>
          <w:spacing w:val="1"/>
        </w:rPr>
        <w:t>образовании</w:t>
      </w:r>
      <w:r w:rsidRPr="007764E9">
        <w:rPr>
          <w:spacing w:val="16"/>
        </w:rPr>
        <w:t xml:space="preserve"> </w:t>
      </w:r>
      <w:r w:rsidRPr="007764E9">
        <w:t>в</w:t>
      </w:r>
      <w:r w:rsidRPr="007764E9">
        <w:rPr>
          <w:spacing w:val="15"/>
        </w:rPr>
        <w:t xml:space="preserve"> </w:t>
      </w:r>
      <w:r w:rsidRPr="007764E9">
        <w:rPr>
          <w:spacing w:val="1"/>
        </w:rPr>
        <w:t>Российской</w:t>
      </w:r>
      <w:r w:rsidRPr="007764E9">
        <w:rPr>
          <w:spacing w:val="29"/>
        </w:rPr>
        <w:t xml:space="preserve"> </w:t>
      </w:r>
      <w:r w:rsidRPr="007764E9">
        <w:rPr>
          <w:spacing w:val="1"/>
        </w:rPr>
        <w:t>Федерации»</w:t>
      </w:r>
      <w:r w:rsidRPr="007764E9">
        <w:rPr>
          <w:spacing w:val="47"/>
        </w:rPr>
        <w:t xml:space="preserve"> </w:t>
      </w:r>
      <w:r w:rsidRPr="007764E9">
        <w:rPr>
          <w:spacing w:val="1"/>
        </w:rPr>
        <w:t>(Собрание</w:t>
      </w:r>
      <w:r w:rsidRPr="007764E9">
        <w:rPr>
          <w:spacing w:val="52"/>
        </w:rPr>
        <w:t xml:space="preserve"> </w:t>
      </w:r>
      <w:r w:rsidRPr="007764E9">
        <w:rPr>
          <w:spacing w:val="1"/>
        </w:rPr>
        <w:t>законодательства</w:t>
      </w:r>
      <w:r w:rsidRPr="007764E9">
        <w:rPr>
          <w:spacing w:val="52"/>
        </w:rPr>
        <w:t xml:space="preserve"> </w:t>
      </w:r>
      <w:r w:rsidRPr="007764E9">
        <w:t>Российской</w:t>
      </w:r>
      <w:r w:rsidRPr="007764E9">
        <w:rPr>
          <w:spacing w:val="51"/>
        </w:rPr>
        <w:t xml:space="preserve"> </w:t>
      </w:r>
      <w:r w:rsidRPr="007764E9">
        <w:rPr>
          <w:spacing w:val="1"/>
        </w:rPr>
        <w:t>Федерации,</w:t>
      </w:r>
      <w:r w:rsidRPr="007764E9">
        <w:rPr>
          <w:spacing w:val="52"/>
        </w:rPr>
        <w:t xml:space="preserve"> </w:t>
      </w:r>
      <w:r w:rsidRPr="007764E9">
        <w:rPr>
          <w:spacing w:val="1"/>
        </w:rPr>
        <w:t>2012,</w:t>
      </w:r>
      <w:r w:rsidRPr="007764E9">
        <w:rPr>
          <w:spacing w:val="50"/>
        </w:rPr>
        <w:t xml:space="preserve"> </w:t>
      </w:r>
      <w:r w:rsidRPr="007764E9">
        <w:t>№</w:t>
      </w:r>
      <w:r w:rsidRPr="007764E9">
        <w:rPr>
          <w:spacing w:val="52"/>
        </w:rPr>
        <w:t xml:space="preserve"> </w:t>
      </w:r>
      <w:r w:rsidRPr="007764E9">
        <w:rPr>
          <w:spacing w:val="1"/>
        </w:rPr>
        <w:t>53,</w:t>
      </w:r>
      <w:r w:rsidRPr="007764E9">
        <w:rPr>
          <w:spacing w:val="50"/>
        </w:rPr>
        <w:t xml:space="preserve"> </w:t>
      </w:r>
      <w:r w:rsidRPr="007764E9">
        <w:rPr>
          <w:spacing w:val="1"/>
        </w:rPr>
        <w:t>ст.</w:t>
      </w:r>
      <w:r w:rsidRPr="007764E9">
        <w:rPr>
          <w:spacing w:val="52"/>
        </w:rPr>
        <w:t xml:space="preserve"> </w:t>
      </w:r>
      <w:r w:rsidRPr="007764E9">
        <w:t>7598;</w:t>
      </w:r>
      <w:r w:rsidRPr="007764E9">
        <w:rPr>
          <w:spacing w:val="53"/>
        </w:rPr>
        <w:t xml:space="preserve"> </w:t>
      </w:r>
      <w:r w:rsidRPr="007764E9">
        <w:rPr>
          <w:spacing w:val="1"/>
        </w:rPr>
        <w:t>2019</w:t>
      </w:r>
      <w:r w:rsidRPr="007764E9">
        <w:rPr>
          <w:spacing w:val="50"/>
        </w:rPr>
        <w:t xml:space="preserve"> </w:t>
      </w:r>
      <w:r w:rsidRPr="007764E9">
        <w:rPr>
          <w:spacing w:val="1"/>
        </w:rPr>
        <w:t>330,</w:t>
      </w:r>
      <w:r w:rsidRPr="007764E9">
        <w:rPr>
          <w:spacing w:val="52"/>
        </w:rPr>
        <w:t xml:space="preserve"> </w:t>
      </w:r>
      <w:r w:rsidRPr="007764E9">
        <w:t>ст.</w:t>
      </w:r>
      <w:r w:rsidRPr="007764E9">
        <w:rPr>
          <w:spacing w:val="42"/>
        </w:rPr>
        <w:t xml:space="preserve"> </w:t>
      </w:r>
      <w:r w:rsidRPr="007764E9">
        <w:rPr>
          <w:spacing w:val="1"/>
        </w:rPr>
        <w:t>4134).</w:t>
      </w:r>
    </w:p>
    <w:p w:rsidR="00CD1F1F" w:rsidRPr="007764E9" w:rsidRDefault="00CD1F1F">
      <w:pPr>
        <w:pStyle w:val="a3"/>
        <w:numPr>
          <w:ilvl w:val="1"/>
          <w:numId w:val="10"/>
        </w:numPr>
        <w:tabs>
          <w:tab w:val="left" w:pos="1038"/>
        </w:tabs>
        <w:kinsoku w:val="0"/>
        <w:overflowPunct w:val="0"/>
        <w:ind w:right="120" w:firstLine="514"/>
        <w:jc w:val="both"/>
      </w:pPr>
      <w:r w:rsidRPr="007764E9">
        <w:rPr>
          <w:spacing w:val="1"/>
        </w:rPr>
        <w:t>Родитель(и)</w:t>
      </w:r>
      <w:r w:rsidRPr="007764E9">
        <w:rPr>
          <w:spacing w:val="17"/>
        </w:rPr>
        <w:t xml:space="preserve"> </w:t>
      </w:r>
      <w:r w:rsidRPr="007764E9">
        <w:rPr>
          <w:spacing w:val="1"/>
        </w:rPr>
        <w:t>(законный(ые)</w:t>
      </w:r>
      <w:r w:rsidRPr="007764E9">
        <w:rPr>
          <w:spacing w:val="19"/>
        </w:rPr>
        <w:t xml:space="preserve"> </w:t>
      </w:r>
      <w:r w:rsidRPr="007764E9">
        <w:t>представитель(и)</w:t>
      </w:r>
      <w:r w:rsidRPr="007764E9">
        <w:rPr>
          <w:spacing w:val="17"/>
        </w:rPr>
        <w:t xml:space="preserve"> </w:t>
      </w:r>
      <w:r w:rsidRPr="007764E9">
        <w:rPr>
          <w:spacing w:val="1"/>
        </w:rPr>
        <w:t>ребенка,</w:t>
      </w:r>
      <w:r w:rsidRPr="007764E9">
        <w:rPr>
          <w:spacing w:val="16"/>
        </w:rPr>
        <w:t xml:space="preserve"> </w:t>
      </w:r>
      <w:r w:rsidRPr="007764E9">
        <w:rPr>
          <w:spacing w:val="1"/>
        </w:rPr>
        <w:t>являющегося</w:t>
      </w:r>
      <w:r w:rsidRPr="007764E9">
        <w:rPr>
          <w:spacing w:val="18"/>
        </w:rPr>
        <w:t xml:space="preserve"> </w:t>
      </w:r>
      <w:r w:rsidRPr="007764E9">
        <w:t>иностранным</w:t>
      </w:r>
      <w:r w:rsidRPr="007764E9">
        <w:rPr>
          <w:spacing w:val="18"/>
        </w:rPr>
        <w:t xml:space="preserve"> </w:t>
      </w:r>
      <w:r w:rsidRPr="007764E9">
        <w:t>гражданином</w:t>
      </w:r>
      <w:r w:rsidRPr="007764E9">
        <w:rPr>
          <w:spacing w:val="78"/>
        </w:rPr>
        <w:t xml:space="preserve"> </w:t>
      </w:r>
      <w:r w:rsidRPr="007764E9">
        <w:rPr>
          <w:spacing w:val="1"/>
        </w:rPr>
        <w:t>или</w:t>
      </w:r>
      <w:r w:rsidRPr="007764E9">
        <w:t xml:space="preserve"> </w:t>
      </w:r>
      <w:r w:rsidRPr="007764E9">
        <w:rPr>
          <w:spacing w:val="45"/>
        </w:rPr>
        <w:t xml:space="preserve"> </w:t>
      </w:r>
      <w:r w:rsidRPr="007764E9">
        <w:rPr>
          <w:spacing w:val="1"/>
        </w:rPr>
        <w:t>лицом</w:t>
      </w:r>
      <w:r w:rsidRPr="007764E9">
        <w:t xml:space="preserve"> </w:t>
      </w:r>
      <w:r w:rsidRPr="007764E9">
        <w:rPr>
          <w:spacing w:val="42"/>
        </w:rPr>
        <w:t xml:space="preserve"> </w:t>
      </w:r>
      <w:r w:rsidRPr="007764E9">
        <w:rPr>
          <w:spacing w:val="1"/>
        </w:rPr>
        <w:t>без</w:t>
      </w:r>
      <w:r w:rsidRPr="007764E9">
        <w:t xml:space="preserve"> </w:t>
      </w:r>
      <w:r w:rsidRPr="007764E9">
        <w:rPr>
          <w:spacing w:val="42"/>
        </w:rPr>
        <w:t xml:space="preserve"> </w:t>
      </w:r>
      <w:r w:rsidRPr="007764E9">
        <w:rPr>
          <w:spacing w:val="1"/>
        </w:rPr>
        <w:t>гражданства,</w:t>
      </w:r>
      <w:r w:rsidRPr="007764E9">
        <w:t xml:space="preserve"> </w:t>
      </w:r>
      <w:r w:rsidRPr="007764E9">
        <w:rPr>
          <w:spacing w:val="43"/>
        </w:rPr>
        <w:t xml:space="preserve"> </w:t>
      </w:r>
      <w:r w:rsidRPr="007764E9">
        <w:rPr>
          <w:spacing w:val="1"/>
        </w:rPr>
        <w:t>дополнительно</w:t>
      </w:r>
      <w:r w:rsidRPr="007764E9">
        <w:t xml:space="preserve"> </w:t>
      </w:r>
      <w:r w:rsidRPr="007764E9">
        <w:rPr>
          <w:spacing w:val="41"/>
        </w:rPr>
        <w:t xml:space="preserve"> </w:t>
      </w:r>
      <w:r w:rsidRPr="007764E9">
        <w:rPr>
          <w:spacing w:val="1"/>
        </w:rPr>
        <w:t>предъявляет(ют)</w:t>
      </w:r>
      <w:r w:rsidRPr="007764E9">
        <w:t xml:space="preserve"> </w:t>
      </w:r>
      <w:r w:rsidRPr="007764E9">
        <w:rPr>
          <w:spacing w:val="43"/>
        </w:rPr>
        <w:t xml:space="preserve"> </w:t>
      </w:r>
      <w:r w:rsidRPr="007764E9">
        <w:t xml:space="preserve">документ, </w:t>
      </w:r>
      <w:r w:rsidRPr="007764E9">
        <w:rPr>
          <w:spacing w:val="45"/>
        </w:rPr>
        <w:t xml:space="preserve"> </w:t>
      </w:r>
      <w:r w:rsidRPr="007764E9">
        <w:t xml:space="preserve">подтверждающий </w:t>
      </w:r>
      <w:r w:rsidRPr="007764E9">
        <w:rPr>
          <w:spacing w:val="45"/>
        </w:rPr>
        <w:t xml:space="preserve"> </w:t>
      </w:r>
      <w:r w:rsidRPr="007764E9">
        <w:t>родство</w:t>
      </w:r>
    </w:p>
    <w:p w:rsidR="00CD1F1F" w:rsidRPr="007764E9" w:rsidRDefault="00CD1F1F">
      <w:pPr>
        <w:pStyle w:val="a3"/>
        <w:kinsoku w:val="0"/>
        <w:overflowPunct w:val="0"/>
        <w:spacing w:before="72"/>
        <w:ind w:right="108"/>
        <w:jc w:val="both"/>
        <w:rPr>
          <w:spacing w:val="1"/>
        </w:rPr>
      </w:pPr>
      <w:r w:rsidRPr="007764E9">
        <w:rPr>
          <w:spacing w:val="1"/>
        </w:rPr>
        <w:t>заявителя(ей)</w:t>
      </w:r>
      <w:r w:rsidRPr="007764E9">
        <w:rPr>
          <w:spacing w:val="5"/>
        </w:rPr>
        <w:t xml:space="preserve"> </w:t>
      </w:r>
      <w:r w:rsidRPr="007764E9">
        <w:rPr>
          <w:spacing w:val="1"/>
        </w:rPr>
        <w:t>(или</w:t>
      </w:r>
      <w:r w:rsidRPr="007764E9">
        <w:rPr>
          <w:spacing w:val="6"/>
        </w:rPr>
        <w:t xml:space="preserve"> </w:t>
      </w:r>
      <w:r w:rsidRPr="007764E9">
        <w:rPr>
          <w:spacing w:val="1"/>
        </w:rPr>
        <w:t>законность</w:t>
      </w:r>
      <w:r w:rsidRPr="007764E9">
        <w:rPr>
          <w:spacing w:val="7"/>
        </w:rPr>
        <w:t xml:space="preserve"> </w:t>
      </w:r>
      <w:r w:rsidRPr="007764E9">
        <w:t>представления</w:t>
      </w:r>
      <w:r w:rsidRPr="007764E9">
        <w:rPr>
          <w:spacing w:val="6"/>
        </w:rPr>
        <w:t xml:space="preserve"> </w:t>
      </w:r>
      <w:r w:rsidRPr="007764E9">
        <w:t>прав</w:t>
      </w:r>
      <w:r w:rsidRPr="007764E9">
        <w:rPr>
          <w:spacing w:val="6"/>
        </w:rPr>
        <w:t xml:space="preserve"> </w:t>
      </w:r>
      <w:r w:rsidRPr="007764E9">
        <w:rPr>
          <w:spacing w:val="1"/>
        </w:rPr>
        <w:t>ребенка),</w:t>
      </w:r>
      <w:r w:rsidRPr="007764E9">
        <w:rPr>
          <w:spacing w:val="7"/>
        </w:rPr>
        <w:t xml:space="preserve"> </w:t>
      </w:r>
      <w:r w:rsidRPr="007764E9">
        <w:t>и</w:t>
      </w:r>
      <w:r w:rsidRPr="007764E9">
        <w:rPr>
          <w:spacing w:val="6"/>
        </w:rPr>
        <w:t xml:space="preserve"> </w:t>
      </w:r>
      <w:r w:rsidRPr="007764E9">
        <w:t>документ,</w:t>
      </w:r>
      <w:r w:rsidRPr="007764E9">
        <w:rPr>
          <w:spacing w:val="6"/>
        </w:rPr>
        <w:t xml:space="preserve"> </w:t>
      </w:r>
      <w:r w:rsidRPr="007764E9">
        <w:rPr>
          <w:spacing w:val="2"/>
        </w:rPr>
        <w:t>подтверждающий</w:t>
      </w:r>
      <w:r w:rsidRPr="007764E9">
        <w:rPr>
          <w:spacing w:val="6"/>
        </w:rPr>
        <w:t xml:space="preserve"> </w:t>
      </w:r>
      <w:r w:rsidRPr="007764E9">
        <w:t>право</w:t>
      </w:r>
      <w:r w:rsidRPr="007764E9">
        <w:rPr>
          <w:spacing w:val="7"/>
        </w:rPr>
        <w:t xml:space="preserve"> </w:t>
      </w:r>
      <w:r w:rsidRPr="007764E9">
        <w:t>ребенка</w:t>
      </w:r>
      <w:r w:rsidRPr="007764E9">
        <w:rPr>
          <w:spacing w:val="68"/>
        </w:rPr>
        <w:t xml:space="preserve"> </w:t>
      </w:r>
      <w:r w:rsidRPr="007764E9">
        <w:t>на</w:t>
      </w:r>
      <w:r w:rsidRPr="007764E9">
        <w:rPr>
          <w:spacing w:val="5"/>
        </w:rPr>
        <w:t xml:space="preserve"> </w:t>
      </w:r>
      <w:r w:rsidRPr="007764E9">
        <w:rPr>
          <w:spacing w:val="1"/>
        </w:rPr>
        <w:t>пребывание</w:t>
      </w:r>
      <w:r w:rsidRPr="007764E9">
        <w:rPr>
          <w:spacing w:val="4"/>
        </w:rPr>
        <w:t xml:space="preserve"> </w:t>
      </w:r>
      <w:r w:rsidRPr="007764E9">
        <w:t>в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Российской Федерации.</w:t>
      </w:r>
    </w:p>
    <w:p w:rsidR="00CD1F1F" w:rsidRPr="007764E9" w:rsidRDefault="00CD1F1F">
      <w:pPr>
        <w:pStyle w:val="a3"/>
        <w:kinsoku w:val="0"/>
        <w:overflowPunct w:val="0"/>
        <w:spacing w:line="252" w:lineRule="exact"/>
        <w:ind w:firstLine="566"/>
        <w:jc w:val="both"/>
      </w:pPr>
      <w:r w:rsidRPr="007764E9">
        <w:rPr>
          <w:spacing w:val="1"/>
        </w:rPr>
        <w:t>Иностранные</w:t>
      </w:r>
      <w:r w:rsidRPr="007764E9">
        <w:rPr>
          <w:spacing w:val="12"/>
        </w:rPr>
        <w:t xml:space="preserve"> </w:t>
      </w:r>
      <w:r w:rsidRPr="007764E9">
        <w:rPr>
          <w:spacing w:val="1"/>
        </w:rPr>
        <w:t>граждане</w:t>
      </w:r>
      <w:r w:rsidRPr="007764E9">
        <w:rPr>
          <w:spacing w:val="12"/>
        </w:rPr>
        <w:t xml:space="preserve"> </w:t>
      </w:r>
      <w:r w:rsidRPr="007764E9">
        <w:t>и</w:t>
      </w:r>
      <w:r w:rsidRPr="007764E9">
        <w:rPr>
          <w:spacing w:val="11"/>
        </w:rPr>
        <w:t xml:space="preserve"> </w:t>
      </w:r>
      <w:r w:rsidRPr="007764E9">
        <w:t>лица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без</w:t>
      </w:r>
      <w:r w:rsidRPr="007764E9">
        <w:rPr>
          <w:spacing w:val="10"/>
        </w:rPr>
        <w:t xml:space="preserve"> </w:t>
      </w:r>
      <w:r w:rsidRPr="007764E9">
        <w:t>гражданства</w:t>
      </w:r>
      <w:r w:rsidRPr="007764E9">
        <w:rPr>
          <w:spacing w:val="14"/>
        </w:rPr>
        <w:t xml:space="preserve"> </w:t>
      </w:r>
      <w:r w:rsidRPr="007764E9">
        <w:t>все</w:t>
      </w:r>
      <w:r w:rsidRPr="007764E9">
        <w:rPr>
          <w:spacing w:val="14"/>
        </w:rPr>
        <w:t xml:space="preserve"> </w:t>
      </w:r>
      <w:r w:rsidRPr="007764E9">
        <w:t>документы</w:t>
      </w:r>
      <w:r w:rsidRPr="007764E9">
        <w:rPr>
          <w:spacing w:val="12"/>
        </w:rPr>
        <w:t xml:space="preserve"> </w:t>
      </w:r>
      <w:r w:rsidRPr="007764E9">
        <w:rPr>
          <w:spacing w:val="1"/>
        </w:rPr>
        <w:t>представляют</w:t>
      </w:r>
      <w:r w:rsidRPr="007764E9">
        <w:rPr>
          <w:spacing w:val="13"/>
        </w:rPr>
        <w:t xml:space="preserve"> </w:t>
      </w:r>
      <w:r w:rsidRPr="007764E9">
        <w:t>на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русском</w:t>
      </w:r>
      <w:r w:rsidRPr="007764E9">
        <w:rPr>
          <w:spacing w:val="13"/>
        </w:rPr>
        <w:t xml:space="preserve"> </w:t>
      </w:r>
      <w:r w:rsidRPr="007764E9">
        <w:t>языке</w:t>
      </w:r>
      <w:r w:rsidRPr="007764E9">
        <w:rPr>
          <w:spacing w:val="28"/>
        </w:rPr>
        <w:t xml:space="preserve"> </w:t>
      </w:r>
      <w:r w:rsidRPr="007764E9">
        <w:t>или</w:t>
      </w:r>
    </w:p>
    <w:p w:rsidR="00CD1F1F" w:rsidRPr="007764E9" w:rsidRDefault="00CD1F1F">
      <w:pPr>
        <w:pStyle w:val="a3"/>
        <w:kinsoku w:val="0"/>
        <w:overflowPunct w:val="0"/>
        <w:spacing w:before="138"/>
        <w:ind w:right="106"/>
        <w:jc w:val="both"/>
        <w:rPr>
          <w:spacing w:val="1"/>
        </w:rPr>
      </w:pPr>
      <w:r w:rsidRPr="007764E9">
        <w:rPr>
          <w:spacing w:val="1"/>
        </w:rPr>
        <w:t>вместе</w:t>
      </w:r>
      <w:r w:rsidRPr="007764E9">
        <w:rPr>
          <w:spacing w:val="43"/>
        </w:rPr>
        <w:t xml:space="preserve"> </w:t>
      </w:r>
      <w:r w:rsidRPr="007764E9">
        <w:t>с</w:t>
      </w:r>
      <w:r w:rsidRPr="007764E9">
        <w:rPr>
          <w:spacing w:val="43"/>
        </w:rPr>
        <w:t xml:space="preserve"> </w:t>
      </w:r>
      <w:r w:rsidRPr="007764E9">
        <w:t>заверенным</w:t>
      </w:r>
      <w:r w:rsidRPr="007764E9">
        <w:rPr>
          <w:spacing w:val="42"/>
        </w:rPr>
        <w:t xml:space="preserve"> </w:t>
      </w:r>
      <w:r w:rsidRPr="007764E9">
        <w:t>в</w:t>
      </w:r>
      <w:r w:rsidRPr="007764E9">
        <w:rPr>
          <w:spacing w:val="39"/>
        </w:rPr>
        <w:t xml:space="preserve"> </w:t>
      </w:r>
      <w:r w:rsidRPr="007764E9">
        <w:rPr>
          <w:spacing w:val="1"/>
        </w:rPr>
        <w:t>установленном</w:t>
      </w:r>
      <w:r w:rsidRPr="007764E9">
        <w:rPr>
          <w:spacing w:val="42"/>
        </w:rPr>
        <w:t xml:space="preserve"> </w:t>
      </w:r>
      <w:r w:rsidRPr="007764E9">
        <w:t>порядке</w:t>
      </w:r>
      <w:r w:rsidRPr="007764E9">
        <w:rPr>
          <w:spacing w:val="48"/>
        </w:rPr>
        <w:t xml:space="preserve"> </w:t>
      </w:r>
      <w:r w:rsidRPr="007764E9">
        <w:rPr>
          <w:spacing w:val="1"/>
        </w:rPr>
        <w:t>переводом</w:t>
      </w:r>
      <w:r w:rsidRPr="007764E9">
        <w:rPr>
          <w:spacing w:val="42"/>
        </w:rPr>
        <w:t xml:space="preserve"> </w:t>
      </w:r>
      <w:r w:rsidRPr="007764E9">
        <w:t>на</w:t>
      </w:r>
      <w:r w:rsidRPr="007764E9">
        <w:rPr>
          <w:spacing w:val="43"/>
        </w:rPr>
        <w:t xml:space="preserve"> </w:t>
      </w:r>
      <w:r w:rsidRPr="007764E9">
        <w:rPr>
          <w:spacing w:val="1"/>
        </w:rPr>
        <w:t>русский</w:t>
      </w:r>
      <w:r w:rsidRPr="007764E9">
        <w:rPr>
          <w:spacing w:val="42"/>
        </w:rPr>
        <w:t xml:space="preserve"> </w:t>
      </w:r>
      <w:r w:rsidRPr="007764E9">
        <w:rPr>
          <w:spacing w:val="1"/>
        </w:rPr>
        <w:t>язык</w:t>
      </w:r>
      <w:r w:rsidRPr="007764E9">
        <w:rPr>
          <w:spacing w:val="44"/>
        </w:rPr>
        <w:t xml:space="preserve"> </w:t>
      </w:r>
      <w:r w:rsidRPr="007764E9">
        <w:rPr>
          <w:spacing w:val="1"/>
        </w:rPr>
        <w:t>(Статьи</w:t>
      </w:r>
      <w:r w:rsidRPr="007764E9">
        <w:rPr>
          <w:spacing w:val="42"/>
        </w:rPr>
        <w:t xml:space="preserve"> </w:t>
      </w:r>
      <w:r w:rsidRPr="007764E9">
        <w:t>81</w:t>
      </w:r>
      <w:r w:rsidRPr="007764E9">
        <w:rPr>
          <w:spacing w:val="43"/>
        </w:rPr>
        <w:t xml:space="preserve"> </w:t>
      </w:r>
      <w:r w:rsidRPr="007764E9">
        <w:rPr>
          <w:spacing w:val="1"/>
        </w:rPr>
        <w:t>Основ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законодательства</w:t>
      </w:r>
      <w:r w:rsidRPr="007764E9">
        <w:rPr>
          <w:spacing w:val="36"/>
        </w:rPr>
        <w:t xml:space="preserve"> </w:t>
      </w:r>
      <w:r w:rsidRPr="007764E9">
        <w:rPr>
          <w:spacing w:val="1"/>
        </w:rPr>
        <w:t>Российской</w:t>
      </w:r>
      <w:r w:rsidRPr="007764E9">
        <w:rPr>
          <w:spacing w:val="35"/>
        </w:rPr>
        <w:t xml:space="preserve"> </w:t>
      </w:r>
      <w:r w:rsidRPr="007764E9">
        <w:rPr>
          <w:spacing w:val="1"/>
        </w:rPr>
        <w:t>Федерации</w:t>
      </w:r>
      <w:r w:rsidRPr="007764E9">
        <w:rPr>
          <w:spacing w:val="35"/>
        </w:rPr>
        <w:t xml:space="preserve"> </w:t>
      </w:r>
      <w:r w:rsidRPr="007764E9">
        <w:t>о</w:t>
      </w:r>
      <w:r w:rsidRPr="007764E9">
        <w:rPr>
          <w:spacing w:val="36"/>
        </w:rPr>
        <w:t xml:space="preserve"> </w:t>
      </w:r>
      <w:r w:rsidRPr="007764E9">
        <w:rPr>
          <w:spacing w:val="1"/>
        </w:rPr>
        <w:t>нотариате</w:t>
      </w:r>
      <w:r w:rsidRPr="007764E9">
        <w:rPr>
          <w:spacing w:val="36"/>
        </w:rPr>
        <w:t xml:space="preserve"> </w:t>
      </w:r>
      <w:r w:rsidRPr="007764E9">
        <w:t>(Ведомости</w:t>
      </w:r>
      <w:r w:rsidRPr="007764E9">
        <w:rPr>
          <w:spacing w:val="35"/>
        </w:rPr>
        <w:t xml:space="preserve"> </w:t>
      </w:r>
      <w:r w:rsidRPr="007764E9">
        <w:rPr>
          <w:spacing w:val="1"/>
        </w:rPr>
        <w:t>Съезда</w:t>
      </w:r>
      <w:r w:rsidRPr="007764E9">
        <w:rPr>
          <w:spacing w:val="36"/>
        </w:rPr>
        <w:t xml:space="preserve"> </w:t>
      </w:r>
      <w:r w:rsidRPr="007764E9">
        <w:rPr>
          <w:spacing w:val="1"/>
        </w:rPr>
        <w:t>народных</w:t>
      </w:r>
      <w:r w:rsidRPr="007764E9">
        <w:rPr>
          <w:spacing w:val="36"/>
        </w:rPr>
        <w:t xml:space="preserve"> </w:t>
      </w:r>
      <w:r w:rsidRPr="007764E9">
        <w:t>депутатов</w:t>
      </w:r>
      <w:r w:rsidRPr="007764E9">
        <w:rPr>
          <w:spacing w:val="46"/>
        </w:rPr>
        <w:t xml:space="preserve"> </w:t>
      </w:r>
      <w:r w:rsidRPr="007764E9">
        <w:rPr>
          <w:spacing w:val="1"/>
        </w:rPr>
        <w:t>Российской Федерации</w:t>
      </w:r>
      <w:r w:rsidRPr="007764E9">
        <w:rPr>
          <w:spacing w:val="3"/>
        </w:rPr>
        <w:t xml:space="preserve"> </w:t>
      </w:r>
      <w:r w:rsidRPr="007764E9">
        <w:t>и</w:t>
      </w:r>
      <w:r w:rsidRPr="007764E9">
        <w:rPr>
          <w:spacing w:val="1"/>
        </w:rPr>
        <w:t xml:space="preserve"> Верховного</w:t>
      </w:r>
      <w:r w:rsidRPr="007764E9">
        <w:rPr>
          <w:spacing w:val="4"/>
        </w:rPr>
        <w:t xml:space="preserve"> </w:t>
      </w:r>
      <w:r w:rsidRPr="007764E9">
        <w:t>Совета</w:t>
      </w:r>
      <w:r w:rsidRPr="007764E9">
        <w:rPr>
          <w:spacing w:val="2"/>
        </w:rPr>
        <w:t xml:space="preserve"> </w:t>
      </w:r>
      <w:r w:rsidRPr="007764E9">
        <w:rPr>
          <w:spacing w:val="1"/>
        </w:rPr>
        <w:t>Российской Федерации,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1993,</w:t>
      </w:r>
      <w:r w:rsidRPr="007764E9">
        <w:rPr>
          <w:spacing w:val="2"/>
        </w:rPr>
        <w:t xml:space="preserve"> </w:t>
      </w:r>
      <w:r w:rsidRPr="007764E9">
        <w:t>№</w:t>
      </w:r>
      <w:r w:rsidRPr="007764E9">
        <w:rPr>
          <w:spacing w:val="2"/>
        </w:rPr>
        <w:t xml:space="preserve"> </w:t>
      </w:r>
      <w:r w:rsidRPr="007764E9">
        <w:rPr>
          <w:spacing w:val="1"/>
        </w:rPr>
        <w:t>10,</w:t>
      </w:r>
      <w:r w:rsidRPr="007764E9">
        <w:rPr>
          <w:spacing w:val="2"/>
        </w:rPr>
        <w:t xml:space="preserve"> </w:t>
      </w:r>
      <w:r w:rsidRPr="007764E9">
        <w:rPr>
          <w:spacing w:val="1"/>
        </w:rPr>
        <w:t>ст.</w:t>
      </w:r>
      <w:r w:rsidRPr="007764E9">
        <w:rPr>
          <w:spacing w:val="17"/>
        </w:rPr>
        <w:t xml:space="preserve"> </w:t>
      </w:r>
      <w:r w:rsidRPr="007764E9">
        <w:rPr>
          <w:spacing w:val="1"/>
        </w:rPr>
        <w:t>357)</w:t>
      </w:r>
      <w:r w:rsidRPr="007764E9">
        <w:rPr>
          <w:spacing w:val="3"/>
        </w:rPr>
        <w:t xml:space="preserve"> </w:t>
      </w:r>
      <w:r w:rsidRPr="007764E9">
        <w:rPr>
          <w:spacing w:val="1"/>
        </w:rPr>
        <w:t>23.</w:t>
      </w:r>
    </w:p>
    <w:p w:rsidR="00CD1F1F" w:rsidRPr="007764E9" w:rsidRDefault="00CD1F1F">
      <w:pPr>
        <w:pStyle w:val="a3"/>
        <w:numPr>
          <w:ilvl w:val="1"/>
          <w:numId w:val="10"/>
        </w:numPr>
        <w:tabs>
          <w:tab w:val="left" w:pos="1220"/>
        </w:tabs>
        <w:kinsoku w:val="0"/>
        <w:overflowPunct w:val="0"/>
        <w:spacing w:before="1"/>
        <w:ind w:right="114" w:firstLine="567"/>
        <w:jc w:val="both"/>
      </w:pPr>
      <w:r w:rsidRPr="007764E9">
        <w:t>Общеобразовательная</w:t>
      </w:r>
      <w:r w:rsidRPr="007764E9">
        <w:rPr>
          <w:spacing w:val="32"/>
        </w:rPr>
        <w:t xml:space="preserve"> </w:t>
      </w:r>
      <w:r w:rsidRPr="007764E9">
        <w:rPr>
          <w:spacing w:val="1"/>
        </w:rPr>
        <w:t>организация</w:t>
      </w:r>
      <w:r w:rsidRPr="007764E9">
        <w:rPr>
          <w:spacing w:val="32"/>
        </w:rPr>
        <w:t xml:space="preserve"> </w:t>
      </w:r>
      <w:r w:rsidRPr="007764E9">
        <w:t>не</w:t>
      </w:r>
      <w:r w:rsidRPr="007764E9">
        <w:rPr>
          <w:spacing w:val="33"/>
        </w:rPr>
        <w:t xml:space="preserve"> </w:t>
      </w:r>
      <w:r w:rsidRPr="007764E9">
        <w:t>вправе</w:t>
      </w:r>
      <w:r w:rsidRPr="007764E9">
        <w:rPr>
          <w:spacing w:val="42"/>
        </w:rPr>
        <w:t xml:space="preserve"> </w:t>
      </w:r>
      <w:r w:rsidRPr="007764E9">
        <w:rPr>
          <w:spacing w:val="1"/>
        </w:rPr>
        <w:t>требовать</w:t>
      </w:r>
      <w:r w:rsidRPr="007764E9">
        <w:rPr>
          <w:spacing w:val="33"/>
        </w:rPr>
        <w:t xml:space="preserve"> </w:t>
      </w:r>
      <w:r w:rsidRPr="007764E9">
        <w:t>представления</w:t>
      </w:r>
      <w:r w:rsidRPr="007764E9">
        <w:rPr>
          <w:spacing w:val="32"/>
        </w:rPr>
        <w:t xml:space="preserve"> </w:t>
      </w:r>
      <w:r w:rsidRPr="007764E9">
        <w:rPr>
          <w:spacing w:val="1"/>
        </w:rPr>
        <w:t>других</w:t>
      </w:r>
      <w:r w:rsidRPr="007764E9">
        <w:rPr>
          <w:spacing w:val="30"/>
        </w:rPr>
        <w:t xml:space="preserve"> </w:t>
      </w:r>
      <w:r w:rsidRPr="007764E9">
        <w:rPr>
          <w:spacing w:val="1"/>
        </w:rPr>
        <w:t>документов</w:t>
      </w:r>
      <w:r w:rsidRPr="007764E9">
        <w:rPr>
          <w:spacing w:val="29"/>
        </w:rPr>
        <w:t xml:space="preserve"> </w:t>
      </w:r>
      <w:r w:rsidRPr="007764E9">
        <w:t>в</w:t>
      </w:r>
      <w:r w:rsidRPr="007764E9">
        <w:rPr>
          <w:spacing w:val="74"/>
        </w:rPr>
        <w:t xml:space="preserve"> </w:t>
      </w:r>
      <w:r w:rsidRPr="007764E9">
        <w:t xml:space="preserve">качестве  </w:t>
      </w:r>
      <w:r w:rsidRPr="007764E9">
        <w:rPr>
          <w:spacing w:val="24"/>
        </w:rPr>
        <w:t xml:space="preserve"> </w:t>
      </w:r>
      <w:r w:rsidRPr="007764E9">
        <w:t xml:space="preserve">основания  </w:t>
      </w:r>
      <w:r w:rsidRPr="007764E9">
        <w:rPr>
          <w:spacing w:val="20"/>
        </w:rPr>
        <w:t xml:space="preserve"> </w:t>
      </w:r>
      <w:r w:rsidRPr="007764E9">
        <w:t xml:space="preserve">для  </w:t>
      </w:r>
      <w:r w:rsidRPr="007764E9">
        <w:rPr>
          <w:spacing w:val="23"/>
        </w:rPr>
        <w:t xml:space="preserve"> </w:t>
      </w:r>
      <w:r w:rsidRPr="007764E9">
        <w:rPr>
          <w:spacing w:val="1"/>
        </w:rPr>
        <w:t>приема</w:t>
      </w:r>
      <w:r w:rsidRPr="007764E9">
        <w:t xml:space="preserve">  </w:t>
      </w:r>
      <w:r w:rsidRPr="007764E9">
        <w:rPr>
          <w:spacing w:val="22"/>
        </w:rPr>
        <w:t xml:space="preserve"> </w:t>
      </w:r>
      <w:r w:rsidRPr="007764E9">
        <w:t xml:space="preserve">на  </w:t>
      </w:r>
      <w:r w:rsidRPr="007764E9">
        <w:rPr>
          <w:spacing w:val="22"/>
        </w:rPr>
        <w:t xml:space="preserve"> </w:t>
      </w:r>
      <w:r w:rsidRPr="007764E9">
        <w:rPr>
          <w:spacing w:val="1"/>
        </w:rPr>
        <w:t>обучение</w:t>
      </w:r>
      <w:r w:rsidRPr="007764E9">
        <w:t xml:space="preserve">  </w:t>
      </w:r>
      <w:r w:rsidRPr="007764E9">
        <w:rPr>
          <w:spacing w:val="24"/>
        </w:rPr>
        <w:t xml:space="preserve"> </w:t>
      </w:r>
      <w:r w:rsidRPr="007764E9">
        <w:t xml:space="preserve">по  </w:t>
      </w:r>
      <w:r w:rsidRPr="007764E9">
        <w:rPr>
          <w:spacing w:val="22"/>
        </w:rPr>
        <w:t xml:space="preserve"> </w:t>
      </w:r>
      <w:r w:rsidRPr="007764E9">
        <w:t xml:space="preserve">основным  </w:t>
      </w:r>
      <w:r w:rsidRPr="007764E9">
        <w:rPr>
          <w:spacing w:val="24"/>
        </w:rPr>
        <w:t xml:space="preserve"> </w:t>
      </w:r>
      <w:r w:rsidRPr="007764E9">
        <w:rPr>
          <w:spacing w:val="1"/>
        </w:rPr>
        <w:t>общеобразовательным</w:t>
      </w:r>
      <w:r w:rsidRPr="007764E9">
        <w:t xml:space="preserve">  </w:t>
      </w:r>
      <w:r w:rsidRPr="007764E9">
        <w:rPr>
          <w:spacing w:val="21"/>
        </w:rPr>
        <w:t xml:space="preserve"> </w:t>
      </w:r>
      <w:r w:rsidRPr="007764E9">
        <w:t>программам.</w:t>
      </w:r>
    </w:p>
    <w:p w:rsidR="00CD1F1F" w:rsidRPr="007764E9" w:rsidRDefault="00CD1F1F">
      <w:pPr>
        <w:pStyle w:val="a3"/>
        <w:numPr>
          <w:ilvl w:val="1"/>
          <w:numId w:val="10"/>
        </w:numPr>
        <w:tabs>
          <w:tab w:val="left" w:pos="1263"/>
        </w:tabs>
        <w:kinsoku w:val="0"/>
        <w:overflowPunct w:val="0"/>
        <w:spacing w:before="1"/>
        <w:ind w:right="119" w:firstLine="572"/>
        <w:jc w:val="both"/>
        <w:rPr>
          <w:spacing w:val="1"/>
        </w:rPr>
      </w:pPr>
      <w:r w:rsidRPr="007764E9">
        <w:rPr>
          <w:spacing w:val="1"/>
        </w:rPr>
        <w:t>Родитель(и)</w:t>
      </w:r>
      <w:r w:rsidRPr="007764E9">
        <w:rPr>
          <w:spacing w:val="16"/>
        </w:rPr>
        <w:t xml:space="preserve"> </w:t>
      </w:r>
      <w:r w:rsidRPr="007764E9">
        <w:rPr>
          <w:spacing w:val="1"/>
        </w:rPr>
        <w:t>(законный(ые)</w:t>
      </w:r>
      <w:r w:rsidRPr="007764E9">
        <w:rPr>
          <w:spacing w:val="17"/>
        </w:rPr>
        <w:t xml:space="preserve"> </w:t>
      </w:r>
      <w:r w:rsidRPr="007764E9">
        <w:rPr>
          <w:spacing w:val="1"/>
        </w:rPr>
        <w:t>представитель(и)</w:t>
      </w:r>
      <w:r w:rsidRPr="007764E9">
        <w:rPr>
          <w:spacing w:val="19"/>
        </w:rPr>
        <w:t xml:space="preserve"> </w:t>
      </w:r>
      <w:r w:rsidRPr="007764E9">
        <w:t>ребенка</w:t>
      </w:r>
      <w:r w:rsidRPr="007764E9">
        <w:rPr>
          <w:spacing w:val="19"/>
        </w:rPr>
        <w:t xml:space="preserve"> </w:t>
      </w:r>
      <w:r w:rsidRPr="007764E9">
        <w:t>или</w:t>
      </w:r>
      <w:r w:rsidRPr="007764E9">
        <w:rPr>
          <w:spacing w:val="18"/>
        </w:rPr>
        <w:t xml:space="preserve"> </w:t>
      </w:r>
      <w:r w:rsidRPr="007764E9">
        <w:t>поступающий</w:t>
      </w:r>
      <w:r w:rsidRPr="007764E9">
        <w:rPr>
          <w:spacing w:val="16"/>
        </w:rPr>
        <w:t xml:space="preserve"> </w:t>
      </w:r>
      <w:r w:rsidRPr="007764E9">
        <w:rPr>
          <w:spacing w:val="1"/>
        </w:rPr>
        <w:t>имеют</w:t>
      </w:r>
      <w:r w:rsidRPr="007764E9">
        <w:rPr>
          <w:spacing w:val="18"/>
        </w:rPr>
        <w:t xml:space="preserve"> </w:t>
      </w:r>
      <w:r w:rsidRPr="007764E9">
        <w:t>право</w:t>
      </w:r>
      <w:r w:rsidRPr="007764E9">
        <w:rPr>
          <w:spacing w:val="19"/>
        </w:rPr>
        <w:t xml:space="preserve"> </w:t>
      </w:r>
      <w:r w:rsidRPr="007764E9">
        <w:t>по</w:t>
      </w:r>
      <w:r w:rsidRPr="007764E9">
        <w:rPr>
          <w:spacing w:val="44"/>
        </w:rPr>
        <w:t xml:space="preserve"> </w:t>
      </w:r>
      <w:r w:rsidRPr="007764E9">
        <w:rPr>
          <w:spacing w:val="1"/>
        </w:rPr>
        <w:t>своему</w:t>
      </w:r>
      <w:r w:rsidRPr="007764E9">
        <w:rPr>
          <w:spacing w:val="2"/>
        </w:rPr>
        <w:t xml:space="preserve"> </w:t>
      </w:r>
      <w:r w:rsidRPr="007764E9">
        <w:t>усмотрению</w:t>
      </w:r>
      <w:r w:rsidRPr="007764E9">
        <w:rPr>
          <w:spacing w:val="4"/>
        </w:rPr>
        <w:t xml:space="preserve"> </w:t>
      </w:r>
      <w:r w:rsidRPr="007764E9">
        <w:t>представлять</w:t>
      </w:r>
      <w:r w:rsidRPr="007764E9">
        <w:rPr>
          <w:spacing w:val="1"/>
        </w:rPr>
        <w:t xml:space="preserve"> другие</w:t>
      </w:r>
      <w:r w:rsidRPr="007764E9">
        <w:rPr>
          <w:spacing w:val="2"/>
        </w:rPr>
        <w:t xml:space="preserve"> </w:t>
      </w:r>
      <w:r w:rsidRPr="007764E9">
        <w:rPr>
          <w:spacing w:val="1"/>
        </w:rPr>
        <w:t>документы.</w:t>
      </w:r>
    </w:p>
    <w:p w:rsidR="00CD1F1F" w:rsidRPr="007764E9" w:rsidRDefault="00CD1F1F">
      <w:pPr>
        <w:pStyle w:val="a3"/>
        <w:numPr>
          <w:ilvl w:val="1"/>
          <w:numId w:val="10"/>
        </w:numPr>
        <w:tabs>
          <w:tab w:val="left" w:pos="1210"/>
        </w:tabs>
        <w:kinsoku w:val="0"/>
        <w:overflowPunct w:val="0"/>
        <w:ind w:right="103" w:firstLine="514"/>
        <w:jc w:val="both"/>
      </w:pPr>
      <w:r w:rsidRPr="007764E9">
        <w:rPr>
          <w:spacing w:val="1"/>
        </w:rPr>
        <w:t>Факт</w:t>
      </w:r>
      <w:r w:rsidRPr="007764E9">
        <w:rPr>
          <w:spacing w:val="26"/>
        </w:rPr>
        <w:t xml:space="preserve"> </w:t>
      </w:r>
      <w:r w:rsidRPr="007764E9">
        <w:rPr>
          <w:spacing w:val="1"/>
        </w:rPr>
        <w:t>приема</w:t>
      </w:r>
      <w:r w:rsidRPr="007764E9">
        <w:rPr>
          <w:spacing w:val="24"/>
        </w:rPr>
        <w:t xml:space="preserve"> </w:t>
      </w:r>
      <w:r w:rsidRPr="007764E9">
        <w:rPr>
          <w:spacing w:val="1"/>
        </w:rPr>
        <w:t>заявления</w:t>
      </w:r>
      <w:r w:rsidRPr="007764E9">
        <w:rPr>
          <w:spacing w:val="23"/>
        </w:rPr>
        <w:t xml:space="preserve"> </w:t>
      </w:r>
      <w:r w:rsidRPr="007764E9">
        <w:t>о</w:t>
      </w:r>
      <w:r w:rsidRPr="007764E9">
        <w:rPr>
          <w:spacing w:val="26"/>
        </w:rPr>
        <w:t xml:space="preserve"> </w:t>
      </w:r>
      <w:r w:rsidRPr="007764E9">
        <w:t>приеме</w:t>
      </w:r>
      <w:r w:rsidRPr="007764E9">
        <w:rPr>
          <w:spacing w:val="26"/>
        </w:rPr>
        <w:t xml:space="preserve"> </w:t>
      </w:r>
      <w:r w:rsidRPr="007764E9">
        <w:t>на</w:t>
      </w:r>
      <w:r w:rsidRPr="007764E9">
        <w:rPr>
          <w:spacing w:val="26"/>
        </w:rPr>
        <w:t xml:space="preserve"> </w:t>
      </w:r>
      <w:r w:rsidRPr="007764E9">
        <w:rPr>
          <w:spacing w:val="1"/>
        </w:rPr>
        <w:t>обучение</w:t>
      </w:r>
      <w:r w:rsidRPr="007764E9">
        <w:rPr>
          <w:spacing w:val="26"/>
        </w:rPr>
        <w:t xml:space="preserve"> </w:t>
      </w:r>
      <w:r w:rsidRPr="007764E9">
        <w:t>и</w:t>
      </w:r>
      <w:r w:rsidRPr="007764E9">
        <w:rPr>
          <w:spacing w:val="25"/>
        </w:rPr>
        <w:t xml:space="preserve"> </w:t>
      </w:r>
      <w:r w:rsidRPr="007764E9">
        <w:t>перечень</w:t>
      </w:r>
      <w:r w:rsidRPr="007764E9">
        <w:rPr>
          <w:spacing w:val="23"/>
        </w:rPr>
        <w:t xml:space="preserve"> </w:t>
      </w:r>
      <w:r w:rsidRPr="007764E9">
        <w:rPr>
          <w:spacing w:val="1"/>
        </w:rPr>
        <w:t>документов,</w:t>
      </w:r>
      <w:r w:rsidRPr="007764E9">
        <w:rPr>
          <w:spacing w:val="26"/>
        </w:rPr>
        <w:t xml:space="preserve"> </w:t>
      </w:r>
      <w:r w:rsidRPr="007764E9">
        <w:t>представленных</w:t>
      </w:r>
      <w:r w:rsidRPr="007764E9">
        <w:rPr>
          <w:spacing w:val="58"/>
        </w:rPr>
        <w:t xml:space="preserve"> </w:t>
      </w:r>
      <w:r w:rsidRPr="007764E9">
        <w:rPr>
          <w:spacing w:val="1"/>
        </w:rPr>
        <w:t>родителем(ями)</w:t>
      </w:r>
      <w:r w:rsidRPr="007764E9">
        <w:rPr>
          <w:spacing w:val="20"/>
        </w:rPr>
        <w:t xml:space="preserve"> </w:t>
      </w:r>
      <w:r w:rsidRPr="007764E9">
        <w:rPr>
          <w:spacing w:val="1"/>
        </w:rPr>
        <w:t>(законным(ыми)</w:t>
      </w:r>
      <w:r w:rsidRPr="007764E9">
        <w:rPr>
          <w:spacing w:val="21"/>
        </w:rPr>
        <w:t xml:space="preserve"> </w:t>
      </w:r>
      <w:r w:rsidRPr="007764E9">
        <w:rPr>
          <w:spacing w:val="1"/>
        </w:rPr>
        <w:t>представителем(ями)</w:t>
      </w:r>
      <w:r w:rsidRPr="007764E9">
        <w:rPr>
          <w:spacing w:val="21"/>
        </w:rPr>
        <w:t xml:space="preserve"> </w:t>
      </w:r>
      <w:r w:rsidRPr="007764E9">
        <w:t>ребенка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или</w:t>
      </w:r>
      <w:r w:rsidRPr="007764E9">
        <w:rPr>
          <w:spacing w:val="18"/>
        </w:rPr>
        <w:t xml:space="preserve"> </w:t>
      </w:r>
      <w:r w:rsidRPr="007764E9">
        <w:t>поступающим,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регистрируются</w:t>
      </w:r>
      <w:r w:rsidRPr="007764E9">
        <w:rPr>
          <w:spacing w:val="18"/>
        </w:rPr>
        <w:t xml:space="preserve"> </w:t>
      </w:r>
      <w:r w:rsidRPr="007764E9">
        <w:t>в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журнале</w:t>
      </w:r>
      <w:r w:rsidRPr="007764E9">
        <w:rPr>
          <w:spacing w:val="12"/>
        </w:rPr>
        <w:t xml:space="preserve"> </w:t>
      </w:r>
      <w:r w:rsidRPr="007764E9">
        <w:rPr>
          <w:spacing w:val="1"/>
        </w:rPr>
        <w:t>приема</w:t>
      </w:r>
      <w:r w:rsidRPr="007764E9">
        <w:rPr>
          <w:spacing w:val="12"/>
        </w:rPr>
        <w:t xml:space="preserve"> </w:t>
      </w:r>
      <w:r w:rsidRPr="007764E9">
        <w:t>заявлений</w:t>
      </w:r>
      <w:r w:rsidRPr="007764E9">
        <w:rPr>
          <w:spacing w:val="11"/>
        </w:rPr>
        <w:t xml:space="preserve"> </w:t>
      </w:r>
      <w:r w:rsidRPr="007764E9">
        <w:t>о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приеме</w:t>
      </w:r>
      <w:r w:rsidRPr="007764E9">
        <w:rPr>
          <w:spacing w:val="11"/>
        </w:rPr>
        <w:t xml:space="preserve"> </w:t>
      </w:r>
      <w:r w:rsidRPr="007764E9">
        <w:t>на</w:t>
      </w:r>
      <w:r w:rsidRPr="007764E9">
        <w:rPr>
          <w:spacing w:val="9"/>
        </w:rPr>
        <w:t xml:space="preserve"> </w:t>
      </w:r>
      <w:r w:rsidRPr="007764E9">
        <w:rPr>
          <w:spacing w:val="1"/>
        </w:rPr>
        <w:t>обучение</w:t>
      </w:r>
      <w:r w:rsidRPr="007764E9">
        <w:rPr>
          <w:spacing w:val="9"/>
        </w:rPr>
        <w:t xml:space="preserve"> </w:t>
      </w:r>
      <w:r w:rsidRPr="007764E9">
        <w:t>в</w:t>
      </w:r>
      <w:r w:rsidRPr="007764E9">
        <w:rPr>
          <w:spacing w:val="10"/>
        </w:rPr>
        <w:t xml:space="preserve"> </w:t>
      </w:r>
      <w:r w:rsidRPr="007764E9">
        <w:rPr>
          <w:spacing w:val="1"/>
        </w:rPr>
        <w:t>общеобразовательную</w:t>
      </w:r>
      <w:r w:rsidRPr="007764E9">
        <w:rPr>
          <w:spacing w:val="10"/>
        </w:rPr>
        <w:t xml:space="preserve"> </w:t>
      </w:r>
      <w:r w:rsidRPr="007764E9">
        <w:rPr>
          <w:spacing w:val="1"/>
        </w:rPr>
        <w:t>организацию.</w:t>
      </w:r>
      <w:r w:rsidRPr="007764E9">
        <w:rPr>
          <w:spacing w:val="28"/>
        </w:rPr>
        <w:t xml:space="preserve"> </w:t>
      </w:r>
      <w:r w:rsidRPr="007764E9">
        <w:rPr>
          <w:i/>
          <w:iCs/>
        </w:rPr>
        <w:t>(Приложение</w:t>
      </w:r>
      <w:r w:rsidRPr="007764E9">
        <w:rPr>
          <w:i/>
          <w:iCs/>
          <w:spacing w:val="9"/>
        </w:rPr>
        <w:t xml:space="preserve"> </w:t>
      </w:r>
      <w:r w:rsidRPr="007764E9">
        <w:rPr>
          <w:i/>
          <w:iCs/>
        </w:rPr>
        <w:t>5).</w:t>
      </w:r>
      <w:r w:rsidRPr="007764E9">
        <w:rPr>
          <w:i/>
          <w:iCs/>
          <w:spacing w:val="48"/>
        </w:rPr>
        <w:t xml:space="preserve"> </w:t>
      </w:r>
      <w:r w:rsidRPr="007764E9">
        <w:rPr>
          <w:spacing w:val="1"/>
        </w:rPr>
        <w:t>После</w:t>
      </w:r>
      <w:r w:rsidRPr="007764E9">
        <w:rPr>
          <w:spacing w:val="31"/>
        </w:rPr>
        <w:t xml:space="preserve"> </w:t>
      </w:r>
      <w:r w:rsidRPr="007764E9">
        <w:rPr>
          <w:spacing w:val="1"/>
        </w:rPr>
        <w:t>регистрации</w:t>
      </w:r>
      <w:r w:rsidRPr="007764E9">
        <w:rPr>
          <w:spacing w:val="30"/>
        </w:rPr>
        <w:t xml:space="preserve"> </w:t>
      </w:r>
      <w:r w:rsidRPr="007764E9">
        <w:t>заявления</w:t>
      </w:r>
      <w:r w:rsidRPr="007764E9">
        <w:rPr>
          <w:spacing w:val="28"/>
        </w:rPr>
        <w:t xml:space="preserve"> </w:t>
      </w:r>
      <w:r w:rsidRPr="007764E9">
        <w:t>о</w:t>
      </w:r>
      <w:r w:rsidRPr="007764E9">
        <w:rPr>
          <w:spacing w:val="31"/>
        </w:rPr>
        <w:t xml:space="preserve"> </w:t>
      </w:r>
      <w:r w:rsidRPr="007764E9">
        <w:t>приеме</w:t>
      </w:r>
      <w:r w:rsidRPr="007764E9">
        <w:rPr>
          <w:spacing w:val="31"/>
        </w:rPr>
        <w:t xml:space="preserve"> </w:t>
      </w:r>
      <w:r w:rsidRPr="007764E9">
        <w:t>на</w:t>
      </w:r>
      <w:r w:rsidRPr="007764E9">
        <w:rPr>
          <w:spacing w:val="29"/>
        </w:rPr>
        <w:t xml:space="preserve"> </w:t>
      </w:r>
      <w:r w:rsidRPr="007764E9">
        <w:rPr>
          <w:spacing w:val="1"/>
        </w:rPr>
        <w:t>обучение</w:t>
      </w:r>
      <w:r w:rsidRPr="007764E9">
        <w:rPr>
          <w:spacing w:val="31"/>
        </w:rPr>
        <w:t xml:space="preserve"> </w:t>
      </w:r>
      <w:r w:rsidRPr="007764E9">
        <w:t>и</w:t>
      </w:r>
      <w:r w:rsidRPr="007764E9">
        <w:rPr>
          <w:spacing w:val="28"/>
        </w:rPr>
        <w:t xml:space="preserve"> </w:t>
      </w:r>
      <w:r w:rsidRPr="007764E9">
        <w:rPr>
          <w:spacing w:val="1"/>
        </w:rPr>
        <w:t>перечня</w:t>
      </w:r>
      <w:r w:rsidRPr="007764E9">
        <w:rPr>
          <w:spacing w:val="28"/>
        </w:rPr>
        <w:t xml:space="preserve"> </w:t>
      </w:r>
      <w:r w:rsidRPr="007764E9">
        <w:rPr>
          <w:spacing w:val="1"/>
        </w:rPr>
        <w:t>документов,</w:t>
      </w:r>
      <w:r w:rsidRPr="007764E9">
        <w:rPr>
          <w:spacing w:val="29"/>
        </w:rPr>
        <w:t xml:space="preserve"> </w:t>
      </w:r>
      <w:r w:rsidRPr="007764E9">
        <w:t>представленных</w:t>
      </w:r>
      <w:r w:rsidRPr="007764E9">
        <w:rPr>
          <w:spacing w:val="52"/>
        </w:rPr>
        <w:t xml:space="preserve"> </w:t>
      </w:r>
      <w:r w:rsidRPr="007764E9">
        <w:rPr>
          <w:spacing w:val="1"/>
        </w:rPr>
        <w:t>родителем(ями)</w:t>
      </w:r>
      <w:r w:rsidRPr="007764E9">
        <w:rPr>
          <w:spacing w:val="39"/>
        </w:rPr>
        <w:t xml:space="preserve"> </w:t>
      </w:r>
      <w:r w:rsidRPr="007764E9">
        <w:t>(законным(ыми)</w:t>
      </w:r>
      <w:r w:rsidRPr="007764E9">
        <w:rPr>
          <w:spacing w:val="41"/>
        </w:rPr>
        <w:t xml:space="preserve"> </w:t>
      </w:r>
      <w:r w:rsidRPr="007764E9">
        <w:rPr>
          <w:spacing w:val="1"/>
        </w:rPr>
        <w:t>представителем(ями)</w:t>
      </w:r>
      <w:r w:rsidRPr="007764E9">
        <w:rPr>
          <w:spacing w:val="41"/>
        </w:rPr>
        <w:t xml:space="preserve"> </w:t>
      </w:r>
      <w:r w:rsidRPr="007764E9">
        <w:t>ребенка</w:t>
      </w:r>
      <w:r w:rsidRPr="007764E9">
        <w:rPr>
          <w:spacing w:val="41"/>
        </w:rPr>
        <w:t xml:space="preserve"> </w:t>
      </w:r>
      <w:r w:rsidRPr="007764E9">
        <w:t>или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поступающим,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родителю(ям)</w:t>
      </w:r>
      <w:r w:rsidRPr="007764E9">
        <w:rPr>
          <w:spacing w:val="48"/>
        </w:rPr>
        <w:t xml:space="preserve"> </w:t>
      </w:r>
      <w:r w:rsidRPr="007764E9">
        <w:rPr>
          <w:spacing w:val="1"/>
        </w:rPr>
        <w:t>(законному(ым)</w:t>
      </w:r>
      <w:r w:rsidRPr="007764E9">
        <w:rPr>
          <w:spacing w:val="26"/>
        </w:rPr>
        <w:t xml:space="preserve"> </w:t>
      </w:r>
      <w:r w:rsidRPr="007764E9">
        <w:t>представителю(ям)</w:t>
      </w:r>
      <w:r w:rsidRPr="007764E9">
        <w:rPr>
          <w:spacing w:val="26"/>
        </w:rPr>
        <w:t xml:space="preserve"> </w:t>
      </w:r>
      <w:r w:rsidRPr="007764E9">
        <w:rPr>
          <w:spacing w:val="1"/>
        </w:rPr>
        <w:t>ребенка</w:t>
      </w:r>
      <w:r w:rsidRPr="007764E9">
        <w:rPr>
          <w:spacing w:val="27"/>
        </w:rPr>
        <w:t xml:space="preserve"> </w:t>
      </w:r>
      <w:r w:rsidRPr="007764E9">
        <w:t>или</w:t>
      </w:r>
      <w:r w:rsidRPr="007764E9">
        <w:rPr>
          <w:spacing w:val="26"/>
        </w:rPr>
        <w:t xml:space="preserve"> </w:t>
      </w:r>
      <w:r w:rsidRPr="007764E9">
        <w:rPr>
          <w:spacing w:val="1"/>
        </w:rPr>
        <w:t>поступающему</w:t>
      </w:r>
      <w:r w:rsidRPr="007764E9">
        <w:rPr>
          <w:spacing w:val="24"/>
        </w:rPr>
        <w:t xml:space="preserve"> </w:t>
      </w:r>
      <w:r w:rsidRPr="007764E9">
        <w:rPr>
          <w:spacing w:val="1"/>
        </w:rPr>
        <w:t>выдается</w:t>
      </w:r>
      <w:r w:rsidRPr="007764E9">
        <w:rPr>
          <w:spacing w:val="25"/>
        </w:rPr>
        <w:t xml:space="preserve"> </w:t>
      </w:r>
      <w:r w:rsidRPr="007764E9">
        <w:rPr>
          <w:spacing w:val="1"/>
        </w:rPr>
        <w:t>документ,</w:t>
      </w:r>
      <w:r w:rsidRPr="007764E9">
        <w:rPr>
          <w:spacing w:val="26"/>
        </w:rPr>
        <w:t xml:space="preserve"> </w:t>
      </w:r>
      <w:r w:rsidRPr="007764E9">
        <w:rPr>
          <w:spacing w:val="2"/>
        </w:rPr>
        <w:t>заверенный</w:t>
      </w:r>
      <w:r w:rsidRPr="007764E9">
        <w:rPr>
          <w:spacing w:val="52"/>
        </w:rPr>
        <w:t xml:space="preserve"> </w:t>
      </w:r>
      <w:r w:rsidRPr="007764E9">
        <w:rPr>
          <w:spacing w:val="1"/>
        </w:rPr>
        <w:t>подписью</w:t>
      </w:r>
      <w:r w:rsidRPr="007764E9">
        <w:rPr>
          <w:spacing w:val="29"/>
        </w:rPr>
        <w:t xml:space="preserve"> </w:t>
      </w:r>
      <w:r w:rsidRPr="007764E9">
        <w:rPr>
          <w:spacing w:val="1"/>
        </w:rPr>
        <w:t>должностного</w:t>
      </w:r>
      <w:r w:rsidRPr="007764E9">
        <w:rPr>
          <w:spacing w:val="26"/>
        </w:rPr>
        <w:t xml:space="preserve"> </w:t>
      </w:r>
      <w:r w:rsidRPr="007764E9">
        <w:rPr>
          <w:spacing w:val="1"/>
        </w:rPr>
        <w:t>лица</w:t>
      </w:r>
      <w:r w:rsidRPr="007764E9">
        <w:rPr>
          <w:spacing w:val="29"/>
        </w:rPr>
        <w:t xml:space="preserve"> </w:t>
      </w:r>
      <w:r w:rsidRPr="007764E9">
        <w:rPr>
          <w:spacing w:val="1"/>
        </w:rPr>
        <w:t>общеобразовательной</w:t>
      </w:r>
      <w:r w:rsidRPr="007764E9">
        <w:rPr>
          <w:spacing w:val="28"/>
        </w:rPr>
        <w:t xml:space="preserve"> </w:t>
      </w:r>
      <w:r w:rsidRPr="007764E9">
        <w:rPr>
          <w:spacing w:val="1"/>
        </w:rPr>
        <w:t>организации,</w:t>
      </w:r>
      <w:r w:rsidRPr="007764E9">
        <w:rPr>
          <w:spacing w:val="28"/>
        </w:rPr>
        <w:t xml:space="preserve"> </w:t>
      </w:r>
      <w:r w:rsidRPr="007764E9">
        <w:rPr>
          <w:spacing w:val="1"/>
        </w:rPr>
        <w:t>ответственного</w:t>
      </w:r>
      <w:r w:rsidRPr="007764E9">
        <w:rPr>
          <w:spacing w:val="28"/>
        </w:rPr>
        <w:t xml:space="preserve"> </w:t>
      </w:r>
      <w:r w:rsidRPr="007764E9">
        <w:t>за</w:t>
      </w:r>
      <w:r w:rsidRPr="007764E9">
        <w:rPr>
          <w:spacing w:val="29"/>
        </w:rPr>
        <w:t xml:space="preserve"> </w:t>
      </w:r>
      <w:r w:rsidRPr="007764E9">
        <w:t>прием</w:t>
      </w:r>
      <w:r w:rsidRPr="007764E9">
        <w:rPr>
          <w:spacing w:val="28"/>
        </w:rPr>
        <w:t xml:space="preserve"> </w:t>
      </w:r>
      <w:r w:rsidRPr="007764E9">
        <w:rPr>
          <w:spacing w:val="1"/>
        </w:rPr>
        <w:t>заявлений</w:t>
      </w:r>
      <w:r w:rsidRPr="007764E9">
        <w:rPr>
          <w:spacing w:val="28"/>
        </w:rPr>
        <w:t xml:space="preserve"> </w:t>
      </w:r>
      <w:r w:rsidRPr="007764E9">
        <w:t>о</w:t>
      </w:r>
      <w:r w:rsidRPr="007764E9">
        <w:rPr>
          <w:spacing w:val="29"/>
        </w:rPr>
        <w:t xml:space="preserve"> </w:t>
      </w:r>
      <w:r w:rsidRPr="007764E9">
        <w:rPr>
          <w:spacing w:val="1"/>
        </w:rPr>
        <w:t>приеме</w:t>
      </w:r>
      <w:r w:rsidRPr="007764E9">
        <w:rPr>
          <w:spacing w:val="16"/>
        </w:rPr>
        <w:t xml:space="preserve"> </w:t>
      </w:r>
      <w:r w:rsidRPr="007764E9">
        <w:t>на</w:t>
      </w:r>
      <w:r w:rsidRPr="007764E9">
        <w:rPr>
          <w:spacing w:val="16"/>
        </w:rPr>
        <w:t xml:space="preserve"> </w:t>
      </w:r>
      <w:r w:rsidRPr="007764E9">
        <w:t>обучение</w:t>
      </w:r>
      <w:r w:rsidRPr="007764E9">
        <w:rPr>
          <w:spacing w:val="14"/>
        </w:rPr>
        <w:t xml:space="preserve"> </w:t>
      </w:r>
      <w:r w:rsidRPr="007764E9">
        <w:t>и</w:t>
      </w:r>
      <w:r w:rsidRPr="007764E9">
        <w:rPr>
          <w:spacing w:val="13"/>
        </w:rPr>
        <w:t xml:space="preserve"> </w:t>
      </w:r>
      <w:r w:rsidRPr="007764E9">
        <w:rPr>
          <w:spacing w:val="1"/>
        </w:rPr>
        <w:t>документов,</w:t>
      </w:r>
      <w:r w:rsidRPr="007764E9">
        <w:rPr>
          <w:spacing w:val="14"/>
        </w:rPr>
        <w:t xml:space="preserve"> </w:t>
      </w:r>
      <w:r w:rsidRPr="007764E9">
        <w:rPr>
          <w:spacing w:val="1"/>
        </w:rPr>
        <w:t>содержащий</w:t>
      </w:r>
      <w:r w:rsidRPr="007764E9">
        <w:rPr>
          <w:spacing w:val="15"/>
        </w:rPr>
        <w:t xml:space="preserve"> </w:t>
      </w:r>
      <w:r w:rsidRPr="007764E9">
        <w:rPr>
          <w:spacing w:val="1"/>
        </w:rPr>
        <w:t>индивидуальный</w:t>
      </w:r>
      <w:r w:rsidRPr="007764E9">
        <w:rPr>
          <w:spacing w:val="15"/>
        </w:rPr>
        <w:t xml:space="preserve"> </w:t>
      </w:r>
      <w:r w:rsidRPr="007764E9">
        <w:t>номер</w:t>
      </w:r>
      <w:r w:rsidRPr="007764E9">
        <w:rPr>
          <w:spacing w:val="14"/>
        </w:rPr>
        <w:t xml:space="preserve"> </w:t>
      </w:r>
      <w:r w:rsidRPr="007764E9">
        <w:rPr>
          <w:spacing w:val="1"/>
        </w:rPr>
        <w:t>заявления</w:t>
      </w:r>
      <w:r w:rsidRPr="007764E9">
        <w:rPr>
          <w:spacing w:val="13"/>
        </w:rPr>
        <w:t xml:space="preserve"> </w:t>
      </w:r>
      <w:r w:rsidRPr="007764E9">
        <w:t>о</w:t>
      </w:r>
      <w:r w:rsidRPr="007764E9">
        <w:rPr>
          <w:spacing w:val="16"/>
        </w:rPr>
        <w:t xml:space="preserve"> </w:t>
      </w:r>
      <w:r w:rsidRPr="007764E9">
        <w:t>приеме</w:t>
      </w:r>
      <w:r w:rsidRPr="007764E9">
        <w:rPr>
          <w:spacing w:val="16"/>
        </w:rPr>
        <w:t xml:space="preserve"> </w:t>
      </w:r>
      <w:r w:rsidRPr="007764E9">
        <w:t>на</w:t>
      </w:r>
      <w:r w:rsidRPr="007764E9">
        <w:rPr>
          <w:spacing w:val="16"/>
        </w:rPr>
        <w:t xml:space="preserve"> </w:t>
      </w:r>
      <w:r w:rsidRPr="007764E9">
        <w:t>обучение</w:t>
      </w:r>
      <w:r w:rsidRPr="007764E9">
        <w:rPr>
          <w:spacing w:val="44"/>
        </w:rPr>
        <w:t xml:space="preserve"> </w:t>
      </w:r>
      <w:r w:rsidRPr="007764E9">
        <w:t xml:space="preserve">и    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перечень</w:t>
      </w:r>
      <w:r w:rsidRPr="007764E9">
        <w:t xml:space="preserve">    </w:t>
      </w:r>
      <w:r w:rsidRPr="007764E9">
        <w:rPr>
          <w:spacing w:val="41"/>
        </w:rPr>
        <w:t xml:space="preserve"> </w:t>
      </w:r>
      <w:r w:rsidRPr="007764E9">
        <w:rPr>
          <w:spacing w:val="1"/>
        </w:rPr>
        <w:t>представленных</w:t>
      </w:r>
      <w:r w:rsidRPr="007764E9">
        <w:t xml:space="preserve">    </w:t>
      </w:r>
      <w:r w:rsidRPr="007764E9">
        <w:rPr>
          <w:spacing w:val="41"/>
        </w:rPr>
        <w:t xml:space="preserve"> </w:t>
      </w:r>
      <w:r w:rsidRPr="007764E9">
        <w:rPr>
          <w:spacing w:val="1"/>
        </w:rPr>
        <w:t>при</w:t>
      </w:r>
      <w:r w:rsidRPr="007764E9">
        <w:t xml:space="preserve">    </w:t>
      </w:r>
      <w:r w:rsidRPr="007764E9">
        <w:rPr>
          <w:spacing w:val="40"/>
        </w:rPr>
        <w:t xml:space="preserve"> </w:t>
      </w:r>
      <w:r w:rsidRPr="007764E9">
        <w:t xml:space="preserve">приеме    </w:t>
      </w:r>
      <w:r w:rsidRPr="007764E9">
        <w:rPr>
          <w:spacing w:val="41"/>
        </w:rPr>
        <w:t xml:space="preserve"> </w:t>
      </w:r>
      <w:r w:rsidRPr="007764E9">
        <w:t xml:space="preserve">на    </w:t>
      </w:r>
      <w:r w:rsidRPr="007764E9">
        <w:rPr>
          <w:spacing w:val="41"/>
        </w:rPr>
        <w:t xml:space="preserve"> </w:t>
      </w:r>
      <w:r w:rsidRPr="007764E9">
        <w:rPr>
          <w:spacing w:val="1"/>
        </w:rPr>
        <w:t>обучение</w:t>
      </w:r>
      <w:r w:rsidRPr="007764E9">
        <w:t xml:space="preserve">    </w:t>
      </w:r>
      <w:r w:rsidRPr="007764E9">
        <w:rPr>
          <w:spacing w:val="41"/>
        </w:rPr>
        <w:t xml:space="preserve"> </w:t>
      </w:r>
      <w:r w:rsidRPr="007764E9">
        <w:rPr>
          <w:spacing w:val="2"/>
        </w:rPr>
        <w:t>документов.</w:t>
      </w:r>
      <w:r w:rsidRPr="007764E9">
        <w:t xml:space="preserve">    </w:t>
      </w:r>
      <w:r w:rsidRPr="007764E9">
        <w:rPr>
          <w:spacing w:val="42"/>
        </w:rPr>
        <w:t xml:space="preserve"> </w:t>
      </w:r>
      <w:r w:rsidRPr="007764E9">
        <w:rPr>
          <w:i/>
          <w:iCs/>
        </w:rPr>
        <w:t xml:space="preserve">(Приложение    </w:t>
      </w:r>
      <w:r w:rsidRPr="007764E9">
        <w:rPr>
          <w:i/>
          <w:iCs/>
          <w:spacing w:val="43"/>
        </w:rPr>
        <w:t xml:space="preserve"> </w:t>
      </w:r>
      <w:r w:rsidRPr="007764E9">
        <w:rPr>
          <w:i/>
          <w:iCs/>
          <w:spacing w:val="2"/>
        </w:rPr>
        <w:t>6)</w:t>
      </w:r>
    </w:p>
    <w:p w:rsidR="00CD1F1F" w:rsidRPr="007764E9" w:rsidRDefault="00CD1F1F">
      <w:pPr>
        <w:pStyle w:val="a3"/>
        <w:numPr>
          <w:ilvl w:val="1"/>
          <w:numId w:val="10"/>
        </w:numPr>
        <w:tabs>
          <w:tab w:val="left" w:pos="1158"/>
        </w:tabs>
        <w:kinsoku w:val="0"/>
        <w:overflowPunct w:val="0"/>
        <w:ind w:right="104" w:firstLine="514"/>
        <w:jc w:val="both"/>
        <w:rPr>
          <w:spacing w:val="1"/>
        </w:rPr>
      </w:pPr>
      <w:r w:rsidRPr="007764E9">
        <w:rPr>
          <w:spacing w:val="1"/>
        </w:rPr>
        <w:t>Общеобразовательная</w:t>
      </w:r>
      <w:r w:rsidRPr="007764E9">
        <w:rPr>
          <w:spacing w:val="25"/>
        </w:rPr>
        <w:t xml:space="preserve"> </w:t>
      </w:r>
      <w:r w:rsidRPr="007764E9">
        <w:rPr>
          <w:spacing w:val="1"/>
        </w:rPr>
        <w:t>организация</w:t>
      </w:r>
      <w:r w:rsidRPr="007764E9">
        <w:rPr>
          <w:spacing w:val="22"/>
        </w:rPr>
        <w:t xml:space="preserve"> </w:t>
      </w:r>
      <w:r w:rsidRPr="007764E9">
        <w:rPr>
          <w:spacing w:val="1"/>
        </w:rPr>
        <w:t>осуществляет</w:t>
      </w:r>
      <w:r w:rsidRPr="007764E9">
        <w:rPr>
          <w:spacing w:val="26"/>
        </w:rPr>
        <w:t xml:space="preserve"> </w:t>
      </w:r>
      <w:r w:rsidRPr="007764E9">
        <w:rPr>
          <w:spacing w:val="1"/>
        </w:rPr>
        <w:t>обработку</w:t>
      </w:r>
      <w:r w:rsidRPr="007764E9">
        <w:rPr>
          <w:spacing w:val="24"/>
        </w:rPr>
        <w:t xml:space="preserve"> </w:t>
      </w:r>
      <w:r w:rsidRPr="007764E9">
        <w:rPr>
          <w:spacing w:val="1"/>
        </w:rPr>
        <w:t>полученных</w:t>
      </w:r>
      <w:r w:rsidRPr="007764E9">
        <w:rPr>
          <w:spacing w:val="26"/>
        </w:rPr>
        <w:t xml:space="preserve"> </w:t>
      </w:r>
      <w:r w:rsidRPr="007764E9">
        <w:t>в</w:t>
      </w:r>
      <w:r w:rsidRPr="007764E9">
        <w:rPr>
          <w:spacing w:val="22"/>
        </w:rPr>
        <w:t xml:space="preserve"> </w:t>
      </w:r>
      <w:r w:rsidRPr="007764E9">
        <w:rPr>
          <w:spacing w:val="1"/>
        </w:rPr>
        <w:t>связи</w:t>
      </w:r>
      <w:r w:rsidRPr="007764E9">
        <w:rPr>
          <w:spacing w:val="25"/>
        </w:rPr>
        <w:t xml:space="preserve"> </w:t>
      </w:r>
      <w:r w:rsidRPr="007764E9">
        <w:t>с</w:t>
      </w:r>
      <w:r w:rsidRPr="007764E9">
        <w:rPr>
          <w:spacing w:val="26"/>
        </w:rPr>
        <w:t xml:space="preserve"> </w:t>
      </w:r>
      <w:r w:rsidRPr="007764E9">
        <w:t>приемом</w:t>
      </w:r>
      <w:r w:rsidRPr="007764E9">
        <w:rPr>
          <w:spacing w:val="23"/>
        </w:rPr>
        <w:t xml:space="preserve"> </w:t>
      </w:r>
      <w:r w:rsidRPr="007764E9">
        <w:t>в</w:t>
      </w:r>
      <w:r w:rsidRPr="007764E9">
        <w:rPr>
          <w:spacing w:val="28"/>
        </w:rPr>
        <w:t xml:space="preserve"> </w:t>
      </w:r>
      <w:r w:rsidRPr="007764E9">
        <w:rPr>
          <w:spacing w:val="1"/>
        </w:rPr>
        <w:t>общеобразовательную</w:t>
      </w:r>
      <w:r w:rsidRPr="007764E9">
        <w:rPr>
          <w:spacing w:val="19"/>
        </w:rPr>
        <w:t xml:space="preserve"> </w:t>
      </w:r>
      <w:r w:rsidRPr="007764E9">
        <w:t>организацию</w:t>
      </w:r>
      <w:r w:rsidRPr="007764E9">
        <w:rPr>
          <w:spacing w:val="18"/>
        </w:rPr>
        <w:t xml:space="preserve"> </w:t>
      </w:r>
      <w:r w:rsidRPr="007764E9">
        <w:rPr>
          <w:spacing w:val="1"/>
        </w:rPr>
        <w:t>персональных</w:t>
      </w:r>
      <w:r w:rsidRPr="007764E9">
        <w:rPr>
          <w:spacing w:val="18"/>
        </w:rPr>
        <w:t xml:space="preserve"> </w:t>
      </w:r>
      <w:r w:rsidRPr="007764E9">
        <w:rPr>
          <w:spacing w:val="1"/>
        </w:rPr>
        <w:t>данных</w:t>
      </w:r>
      <w:r w:rsidRPr="007764E9">
        <w:rPr>
          <w:spacing w:val="18"/>
        </w:rPr>
        <w:t xml:space="preserve"> </w:t>
      </w:r>
      <w:r w:rsidRPr="007764E9">
        <w:t>поступающих</w:t>
      </w:r>
      <w:r w:rsidRPr="007764E9">
        <w:rPr>
          <w:spacing w:val="16"/>
        </w:rPr>
        <w:t xml:space="preserve"> </w:t>
      </w:r>
      <w:r w:rsidRPr="007764E9">
        <w:t>в</w:t>
      </w:r>
      <w:r w:rsidRPr="007764E9">
        <w:rPr>
          <w:spacing w:val="17"/>
        </w:rPr>
        <w:t xml:space="preserve"> </w:t>
      </w:r>
      <w:r w:rsidRPr="007764E9">
        <w:rPr>
          <w:spacing w:val="1"/>
        </w:rPr>
        <w:t>соответствии</w:t>
      </w:r>
      <w:r w:rsidRPr="007764E9">
        <w:rPr>
          <w:spacing w:val="18"/>
        </w:rPr>
        <w:t xml:space="preserve"> </w:t>
      </w:r>
      <w:r w:rsidRPr="007764E9">
        <w:t>с</w:t>
      </w:r>
      <w:r w:rsidRPr="007764E9">
        <w:rPr>
          <w:spacing w:val="19"/>
        </w:rPr>
        <w:t xml:space="preserve"> </w:t>
      </w:r>
      <w:r w:rsidRPr="007764E9">
        <w:t>требованиями</w:t>
      </w:r>
      <w:r w:rsidRPr="007764E9">
        <w:rPr>
          <w:spacing w:val="76"/>
        </w:rPr>
        <w:t xml:space="preserve"> </w:t>
      </w:r>
      <w:r w:rsidRPr="007764E9">
        <w:rPr>
          <w:spacing w:val="1"/>
        </w:rPr>
        <w:t>законодательства</w:t>
      </w:r>
      <w:r w:rsidRPr="007764E9">
        <w:t xml:space="preserve">         </w:t>
      </w:r>
      <w:r w:rsidRPr="007764E9">
        <w:rPr>
          <w:spacing w:val="13"/>
        </w:rPr>
        <w:t xml:space="preserve"> </w:t>
      </w:r>
      <w:r w:rsidRPr="007764E9">
        <w:rPr>
          <w:spacing w:val="1"/>
        </w:rPr>
        <w:t>Российской</w:t>
      </w:r>
      <w:r w:rsidRPr="007764E9">
        <w:t xml:space="preserve">         </w:t>
      </w:r>
      <w:r w:rsidRPr="007764E9">
        <w:rPr>
          <w:spacing w:val="10"/>
        </w:rPr>
        <w:t xml:space="preserve"> </w:t>
      </w:r>
      <w:r w:rsidRPr="007764E9">
        <w:rPr>
          <w:spacing w:val="1"/>
        </w:rPr>
        <w:t>Федерации</w:t>
      </w:r>
      <w:r w:rsidRPr="007764E9">
        <w:t xml:space="preserve">         </w:t>
      </w:r>
      <w:r w:rsidRPr="007764E9">
        <w:rPr>
          <w:spacing w:val="12"/>
        </w:rPr>
        <w:t xml:space="preserve"> </w:t>
      </w:r>
      <w:r w:rsidRPr="007764E9">
        <w:t xml:space="preserve">в         </w:t>
      </w:r>
      <w:r w:rsidRPr="007764E9">
        <w:rPr>
          <w:spacing w:val="12"/>
        </w:rPr>
        <w:t xml:space="preserve"> </w:t>
      </w:r>
      <w:r w:rsidRPr="007764E9">
        <w:rPr>
          <w:spacing w:val="2"/>
        </w:rPr>
        <w:t>области</w:t>
      </w:r>
      <w:r w:rsidRPr="007764E9">
        <w:t xml:space="preserve">         </w:t>
      </w:r>
      <w:r w:rsidRPr="007764E9">
        <w:rPr>
          <w:spacing w:val="10"/>
        </w:rPr>
        <w:t xml:space="preserve"> </w:t>
      </w:r>
      <w:r w:rsidRPr="007764E9">
        <w:rPr>
          <w:spacing w:val="1"/>
        </w:rPr>
        <w:t>персональных</w:t>
      </w:r>
      <w:r w:rsidRPr="007764E9">
        <w:t xml:space="preserve">         </w:t>
      </w:r>
      <w:r w:rsidRPr="007764E9">
        <w:rPr>
          <w:spacing w:val="11"/>
        </w:rPr>
        <w:t xml:space="preserve"> </w:t>
      </w:r>
      <w:r w:rsidRPr="007764E9">
        <w:rPr>
          <w:spacing w:val="1"/>
        </w:rPr>
        <w:t>данных.</w:t>
      </w:r>
    </w:p>
    <w:p w:rsidR="00CD1F1F" w:rsidRPr="007764E9" w:rsidRDefault="00CD1F1F">
      <w:pPr>
        <w:pStyle w:val="a3"/>
        <w:numPr>
          <w:ilvl w:val="1"/>
          <w:numId w:val="10"/>
        </w:numPr>
        <w:tabs>
          <w:tab w:val="left" w:pos="1174"/>
        </w:tabs>
        <w:kinsoku w:val="0"/>
        <w:overflowPunct w:val="0"/>
        <w:ind w:right="112" w:firstLine="514"/>
        <w:jc w:val="both"/>
        <w:rPr>
          <w:spacing w:val="1"/>
        </w:rPr>
      </w:pPr>
      <w:r w:rsidRPr="007764E9">
        <w:rPr>
          <w:spacing w:val="1"/>
        </w:rPr>
        <w:t>Руководитель</w:t>
      </w:r>
      <w:r w:rsidRPr="007764E9">
        <w:rPr>
          <w:spacing w:val="40"/>
        </w:rPr>
        <w:t xml:space="preserve"> </w:t>
      </w:r>
      <w:r w:rsidRPr="007764E9">
        <w:rPr>
          <w:spacing w:val="1"/>
        </w:rPr>
        <w:t>общеобразовательной</w:t>
      </w:r>
      <w:r w:rsidRPr="007764E9">
        <w:rPr>
          <w:spacing w:val="42"/>
        </w:rPr>
        <w:t xml:space="preserve"> </w:t>
      </w:r>
      <w:r w:rsidRPr="007764E9">
        <w:rPr>
          <w:spacing w:val="1"/>
        </w:rPr>
        <w:t>организации</w:t>
      </w:r>
      <w:r w:rsidRPr="007764E9">
        <w:rPr>
          <w:spacing w:val="42"/>
        </w:rPr>
        <w:t xml:space="preserve"> </w:t>
      </w:r>
      <w:r w:rsidRPr="007764E9">
        <w:t>издает</w:t>
      </w:r>
      <w:r w:rsidRPr="007764E9">
        <w:rPr>
          <w:spacing w:val="42"/>
        </w:rPr>
        <w:t xml:space="preserve"> </w:t>
      </w:r>
      <w:r w:rsidRPr="007764E9">
        <w:rPr>
          <w:spacing w:val="1"/>
        </w:rPr>
        <w:t>распорядительный</w:t>
      </w:r>
      <w:r w:rsidRPr="007764E9">
        <w:rPr>
          <w:spacing w:val="42"/>
        </w:rPr>
        <w:t xml:space="preserve"> </w:t>
      </w:r>
      <w:r w:rsidRPr="007764E9">
        <w:rPr>
          <w:spacing w:val="1"/>
        </w:rPr>
        <w:t>акт</w:t>
      </w:r>
      <w:r w:rsidRPr="007764E9">
        <w:rPr>
          <w:spacing w:val="42"/>
        </w:rPr>
        <w:t xml:space="preserve"> </w:t>
      </w:r>
      <w:r w:rsidRPr="007764E9">
        <w:t>о</w:t>
      </w:r>
      <w:r w:rsidRPr="007764E9">
        <w:rPr>
          <w:spacing w:val="43"/>
        </w:rPr>
        <w:t xml:space="preserve"> </w:t>
      </w:r>
      <w:r w:rsidRPr="007764E9">
        <w:t>приеме</w:t>
      </w:r>
      <w:r w:rsidRPr="007764E9">
        <w:rPr>
          <w:spacing w:val="43"/>
        </w:rPr>
        <w:t xml:space="preserve"> </w:t>
      </w:r>
      <w:r w:rsidRPr="007764E9">
        <w:t>на</w:t>
      </w:r>
      <w:r w:rsidRPr="007764E9">
        <w:rPr>
          <w:spacing w:val="32"/>
        </w:rPr>
        <w:t xml:space="preserve"> </w:t>
      </w:r>
      <w:r w:rsidRPr="007764E9">
        <w:rPr>
          <w:spacing w:val="1"/>
        </w:rPr>
        <w:lastRenderedPageBreak/>
        <w:t>обучение</w:t>
      </w:r>
      <w:r w:rsidRPr="007764E9">
        <w:rPr>
          <w:spacing w:val="45"/>
        </w:rPr>
        <w:t xml:space="preserve"> </w:t>
      </w:r>
      <w:r w:rsidRPr="007764E9">
        <w:t>ребенка</w:t>
      </w:r>
      <w:r w:rsidRPr="007764E9">
        <w:rPr>
          <w:spacing w:val="48"/>
        </w:rPr>
        <w:t xml:space="preserve"> </w:t>
      </w:r>
      <w:r w:rsidRPr="007764E9">
        <w:t>или</w:t>
      </w:r>
      <w:r w:rsidRPr="007764E9">
        <w:rPr>
          <w:spacing w:val="47"/>
        </w:rPr>
        <w:t xml:space="preserve"> </w:t>
      </w:r>
      <w:r w:rsidRPr="007764E9">
        <w:t>поступающего</w:t>
      </w:r>
      <w:r w:rsidRPr="007764E9">
        <w:rPr>
          <w:spacing w:val="45"/>
        </w:rPr>
        <w:t xml:space="preserve"> </w:t>
      </w:r>
      <w:r w:rsidRPr="007764E9">
        <w:t>в</w:t>
      </w:r>
      <w:r w:rsidRPr="007764E9">
        <w:rPr>
          <w:spacing w:val="46"/>
        </w:rPr>
        <w:t xml:space="preserve"> </w:t>
      </w:r>
      <w:r w:rsidRPr="007764E9">
        <w:t>течение</w:t>
      </w:r>
      <w:r w:rsidRPr="007764E9">
        <w:rPr>
          <w:spacing w:val="45"/>
        </w:rPr>
        <w:t xml:space="preserve"> </w:t>
      </w:r>
      <w:r w:rsidRPr="007764E9">
        <w:t>5</w:t>
      </w:r>
      <w:r w:rsidRPr="007764E9">
        <w:rPr>
          <w:spacing w:val="47"/>
        </w:rPr>
        <w:t xml:space="preserve"> </w:t>
      </w:r>
      <w:r w:rsidRPr="007764E9">
        <w:t>рабочих</w:t>
      </w:r>
      <w:r w:rsidRPr="007764E9">
        <w:rPr>
          <w:spacing w:val="45"/>
        </w:rPr>
        <w:t xml:space="preserve"> </w:t>
      </w:r>
      <w:r w:rsidRPr="007764E9">
        <w:t>дней</w:t>
      </w:r>
      <w:r w:rsidRPr="007764E9">
        <w:rPr>
          <w:spacing w:val="47"/>
        </w:rPr>
        <w:t xml:space="preserve"> </w:t>
      </w:r>
      <w:r w:rsidRPr="007764E9">
        <w:t>после</w:t>
      </w:r>
      <w:r w:rsidRPr="007764E9">
        <w:rPr>
          <w:spacing w:val="48"/>
        </w:rPr>
        <w:t xml:space="preserve"> </w:t>
      </w:r>
      <w:r w:rsidRPr="007764E9">
        <w:t>приема</w:t>
      </w:r>
      <w:r w:rsidRPr="007764E9">
        <w:rPr>
          <w:spacing w:val="47"/>
        </w:rPr>
        <w:t xml:space="preserve"> </w:t>
      </w:r>
      <w:r w:rsidRPr="007764E9">
        <w:t>заявления</w:t>
      </w:r>
      <w:r w:rsidRPr="007764E9">
        <w:rPr>
          <w:spacing w:val="45"/>
        </w:rPr>
        <w:t xml:space="preserve"> </w:t>
      </w:r>
      <w:r w:rsidRPr="007764E9">
        <w:t>о</w:t>
      </w:r>
      <w:r w:rsidRPr="007764E9">
        <w:rPr>
          <w:spacing w:val="45"/>
        </w:rPr>
        <w:t xml:space="preserve"> </w:t>
      </w:r>
      <w:r w:rsidRPr="007764E9">
        <w:t>приеме</w:t>
      </w:r>
      <w:r w:rsidRPr="007764E9">
        <w:rPr>
          <w:spacing w:val="45"/>
        </w:rPr>
        <w:t xml:space="preserve"> </w:t>
      </w:r>
      <w:r w:rsidRPr="007764E9">
        <w:t>на</w:t>
      </w:r>
      <w:r w:rsidRPr="007764E9">
        <w:rPr>
          <w:spacing w:val="104"/>
        </w:rPr>
        <w:t xml:space="preserve"> </w:t>
      </w:r>
      <w:r w:rsidRPr="007764E9">
        <w:rPr>
          <w:spacing w:val="1"/>
        </w:rPr>
        <w:t>обучение</w:t>
      </w:r>
      <w:r w:rsidRPr="007764E9">
        <w:rPr>
          <w:spacing w:val="46"/>
        </w:rPr>
        <w:t xml:space="preserve"> </w:t>
      </w:r>
      <w:r w:rsidRPr="007764E9">
        <w:t>и</w:t>
      </w:r>
      <w:r w:rsidRPr="007764E9">
        <w:rPr>
          <w:spacing w:val="47"/>
        </w:rPr>
        <w:t xml:space="preserve"> </w:t>
      </w:r>
      <w:r w:rsidRPr="007764E9">
        <w:t>представленных</w:t>
      </w:r>
      <w:r w:rsidRPr="007764E9">
        <w:rPr>
          <w:spacing w:val="48"/>
        </w:rPr>
        <w:t xml:space="preserve"> </w:t>
      </w:r>
      <w:r w:rsidRPr="007764E9">
        <w:rPr>
          <w:spacing w:val="1"/>
        </w:rPr>
        <w:t>документов,</w:t>
      </w:r>
      <w:r w:rsidRPr="007764E9">
        <w:rPr>
          <w:spacing w:val="48"/>
        </w:rPr>
        <w:t xml:space="preserve"> </w:t>
      </w:r>
      <w:r w:rsidRPr="007764E9">
        <w:rPr>
          <w:spacing w:val="-1"/>
        </w:rPr>
        <w:t>за</w:t>
      </w:r>
      <w:r w:rsidRPr="007764E9">
        <w:rPr>
          <w:spacing w:val="46"/>
        </w:rPr>
        <w:t xml:space="preserve"> </w:t>
      </w:r>
      <w:r w:rsidRPr="007764E9">
        <w:rPr>
          <w:spacing w:val="1"/>
        </w:rPr>
        <w:t>исключением</w:t>
      </w:r>
      <w:r w:rsidRPr="007764E9">
        <w:rPr>
          <w:spacing w:val="45"/>
        </w:rPr>
        <w:t xml:space="preserve"> </w:t>
      </w:r>
      <w:r w:rsidRPr="007764E9">
        <w:rPr>
          <w:spacing w:val="1"/>
        </w:rPr>
        <w:t>случая,</w:t>
      </w:r>
      <w:r w:rsidRPr="007764E9">
        <w:rPr>
          <w:spacing w:val="46"/>
        </w:rPr>
        <w:t xml:space="preserve"> </w:t>
      </w:r>
      <w:r w:rsidRPr="007764E9">
        <w:rPr>
          <w:spacing w:val="1"/>
        </w:rPr>
        <w:t>предусмотренного</w:t>
      </w:r>
      <w:r w:rsidRPr="007764E9">
        <w:rPr>
          <w:spacing w:val="46"/>
        </w:rPr>
        <w:t xml:space="preserve"> </w:t>
      </w:r>
      <w:r w:rsidRPr="007764E9">
        <w:t>пунктом</w:t>
      </w:r>
      <w:r w:rsidRPr="007764E9">
        <w:rPr>
          <w:spacing w:val="58"/>
        </w:rPr>
        <w:t xml:space="preserve"> </w:t>
      </w:r>
      <w:r w:rsidRPr="007764E9">
        <w:rPr>
          <w:spacing w:val="1"/>
        </w:rPr>
        <w:t>2.2.Порядка.</w:t>
      </w:r>
    </w:p>
    <w:p w:rsidR="00CD1F1F" w:rsidRPr="007764E9" w:rsidRDefault="00CD1F1F">
      <w:pPr>
        <w:pStyle w:val="a3"/>
        <w:numPr>
          <w:ilvl w:val="1"/>
          <w:numId w:val="10"/>
        </w:numPr>
        <w:tabs>
          <w:tab w:val="left" w:pos="1198"/>
        </w:tabs>
        <w:kinsoku w:val="0"/>
        <w:overflowPunct w:val="0"/>
        <w:ind w:right="121" w:firstLine="514"/>
        <w:jc w:val="both"/>
        <w:rPr>
          <w:spacing w:val="1"/>
        </w:rPr>
      </w:pPr>
      <w:r w:rsidRPr="007764E9">
        <w:rPr>
          <w:spacing w:val="-1"/>
        </w:rPr>
        <w:t>На</w:t>
      </w:r>
      <w:r w:rsidRPr="007764E9">
        <w:rPr>
          <w:spacing w:val="10"/>
        </w:rPr>
        <w:t xml:space="preserve"> </w:t>
      </w:r>
      <w:r w:rsidRPr="007764E9">
        <w:rPr>
          <w:spacing w:val="1"/>
        </w:rPr>
        <w:t>каждого</w:t>
      </w:r>
      <w:r w:rsidRPr="007764E9">
        <w:rPr>
          <w:spacing w:val="9"/>
        </w:rPr>
        <w:t xml:space="preserve"> </w:t>
      </w:r>
      <w:r w:rsidRPr="007764E9">
        <w:rPr>
          <w:spacing w:val="1"/>
        </w:rPr>
        <w:t>ребенка</w:t>
      </w:r>
      <w:r w:rsidRPr="007764E9">
        <w:rPr>
          <w:spacing w:val="12"/>
        </w:rPr>
        <w:t xml:space="preserve"> </w:t>
      </w:r>
      <w:r w:rsidRPr="007764E9">
        <w:t>или</w:t>
      </w:r>
      <w:r w:rsidRPr="007764E9">
        <w:rPr>
          <w:spacing w:val="11"/>
        </w:rPr>
        <w:t xml:space="preserve"> </w:t>
      </w:r>
      <w:r w:rsidRPr="007764E9">
        <w:t>поступающего,</w:t>
      </w:r>
      <w:r w:rsidRPr="007764E9">
        <w:rPr>
          <w:spacing w:val="11"/>
        </w:rPr>
        <w:t xml:space="preserve"> </w:t>
      </w:r>
      <w:r w:rsidRPr="007764E9">
        <w:t>принятого</w:t>
      </w:r>
      <w:r w:rsidRPr="007764E9">
        <w:rPr>
          <w:spacing w:val="11"/>
        </w:rPr>
        <w:t xml:space="preserve"> </w:t>
      </w:r>
      <w:r w:rsidRPr="007764E9">
        <w:t>в</w:t>
      </w:r>
      <w:r w:rsidRPr="007764E9">
        <w:rPr>
          <w:spacing w:val="8"/>
        </w:rPr>
        <w:t xml:space="preserve"> </w:t>
      </w:r>
      <w:r w:rsidRPr="007764E9">
        <w:rPr>
          <w:spacing w:val="1"/>
        </w:rPr>
        <w:t>общеобразовательную</w:t>
      </w:r>
      <w:r w:rsidRPr="007764E9">
        <w:rPr>
          <w:spacing w:val="10"/>
        </w:rPr>
        <w:t xml:space="preserve"> </w:t>
      </w:r>
      <w:r w:rsidRPr="007764E9">
        <w:t>организацию,</w:t>
      </w:r>
      <w:r w:rsidRPr="007764E9">
        <w:rPr>
          <w:spacing w:val="58"/>
        </w:rPr>
        <w:t xml:space="preserve"> </w:t>
      </w:r>
      <w:r w:rsidRPr="007764E9">
        <w:rPr>
          <w:spacing w:val="1"/>
        </w:rPr>
        <w:t>формируется</w:t>
      </w:r>
      <w:r w:rsidRPr="007764E9">
        <w:rPr>
          <w:spacing w:val="37"/>
        </w:rPr>
        <w:t xml:space="preserve"> </w:t>
      </w:r>
      <w:r w:rsidRPr="007764E9">
        <w:t>личное</w:t>
      </w:r>
      <w:r w:rsidRPr="007764E9">
        <w:rPr>
          <w:spacing w:val="38"/>
        </w:rPr>
        <w:t xml:space="preserve"> </w:t>
      </w:r>
      <w:r w:rsidRPr="007764E9">
        <w:t>дело,</w:t>
      </w:r>
      <w:r w:rsidRPr="007764E9">
        <w:rPr>
          <w:spacing w:val="38"/>
        </w:rPr>
        <w:t xml:space="preserve"> </w:t>
      </w:r>
      <w:r w:rsidRPr="007764E9">
        <w:t>в</w:t>
      </w:r>
      <w:r w:rsidRPr="007764E9">
        <w:rPr>
          <w:spacing w:val="37"/>
        </w:rPr>
        <w:t xml:space="preserve"> </w:t>
      </w:r>
      <w:r w:rsidRPr="007764E9">
        <w:rPr>
          <w:spacing w:val="1"/>
        </w:rPr>
        <w:t>котором</w:t>
      </w:r>
      <w:r w:rsidRPr="007764E9">
        <w:rPr>
          <w:spacing w:val="37"/>
        </w:rPr>
        <w:t xml:space="preserve"> </w:t>
      </w:r>
      <w:r w:rsidRPr="007764E9">
        <w:rPr>
          <w:spacing w:val="1"/>
        </w:rPr>
        <w:t>хранятся</w:t>
      </w:r>
      <w:r w:rsidRPr="007764E9">
        <w:rPr>
          <w:spacing w:val="37"/>
        </w:rPr>
        <w:t xml:space="preserve"> </w:t>
      </w:r>
      <w:r w:rsidRPr="007764E9">
        <w:t>заявление</w:t>
      </w:r>
      <w:r w:rsidRPr="007764E9">
        <w:rPr>
          <w:spacing w:val="37"/>
        </w:rPr>
        <w:t xml:space="preserve"> </w:t>
      </w:r>
      <w:r w:rsidRPr="007764E9">
        <w:t>о</w:t>
      </w:r>
      <w:r w:rsidRPr="007764E9">
        <w:rPr>
          <w:spacing w:val="38"/>
        </w:rPr>
        <w:t xml:space="preserve"> </w:t>
      </w:r>
      <w:r w:rsidRPr="007764E9">
        <w:rPr>
          <w:spacing w:val="1"/>
        </w:rPr>
        <w:t>приеме</w:t>
      </w:r>
      <w:r w:rsidRPr="007764E9">
        <w:rPr>
          <w:spacing w:val="38"/>
        </w:rPr>
        <w:t xml:space="preserve"> </w:t>
      </w:r>
      <w:r w:rsidRPr="007764E9">
        <w:t>на</w:t>
      </w:r>
      <w:r w:rsidRPr="007764E9">
        <w:rPr>
          <w:spacing w:val="38"/>
        </w:rPr>
        <w:t xml:space="preserve"> </w:t>
      </w:r>
      <w:r w:rsidRPr="007764E9">
        <w:t>обучение</w:t>
      </w:r>
      <w:r w:rsidRPr="007764E9">
        <w:rPr>
          <w:spacing w:val="38"/>
        </w:rPr>
        <w:t xml:space="preserve"> </w:t>
      </w:r>
      <w:r w:rsidRPr="007764E9">
        <w:t>и</w:t>
      </w:r>
      <w:r w:rsidRPr="007764E9">
        <w:rPr>
          <w:spacing w:val="37"/>
        </w:rPr>
        <w:t xml:space="preserve"> </w:t>
      </w:r>
      <w:r w:rsidRPr="007764E9">
        <w:rPr>
          <w:spacing w:val="1"/>
        </w:rPr>
        <w:t>все</w:t>
      </w:r>
      <w:r w:rsidRPr="007764E9">
        <w:rPr>
          <w:spacing w:val="38"/>
        </w:rPr>
        <w:t xml:space="preserve"> </w:t>
      </w:r>
      <w:r w:rsidRPr="007764E9">
        <w:t>представленные</w:t>
      </w:r>
      <w:r w:rsidRPr="007764E9">
        <w:rPr>
          <w:spacing w:val="78"/>
        </w:rPr>
        <w:t xml:space="preserve"> </w:t>
      </w:r>
      <w:r w:rsidRPr="007764E9">
        <w:rPr>
          <w:spacing w:val="1"/>
        </w:rPr>
        <w:t>родителем(ями)</w:t>
      </w:r>
      <w:r w:rsidRPr="007764E9">
        <w:rPr>
          <w:spacing w:val="17"/>
        </w:rPr>
        <w:t xml:space="preserve"> </w:t>
      </w:r>
      <w:r w:rsidRPr="007764E9">
        <w:rPr>
          <w:spacing w:val="1"/>
        </w:rPr>
        <w:t>(законным(ыми)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представителем(ями)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ребенка</w:t>
      </w:r>
      <w:r w:rsidRPr="007764E9">
        <w:rPr>
          <w:spacing w:val="19"/>
        </w:rPr>
        <w:t xml:space="preserve"> </w:t>
      </w:r>
      <w:r w:rsidRPr="007764E9">
        <w:t>или</w:t>
      </w:r>
      <w:r w:rsidRPr="007764E9">
        <w:rPr>
          <w:spacing w:val="18"/>
        </w:rPr>
        <w:t xml:space="preserve"> </w:t>
      </w:r>
      <w:r w:rsidRPr="007764E9">
        <w:t>поступающим</w:t>
      </w:r>
      <w:r w:rsidRPr="007764E9">
        <w:rPr>
          <w:spacing w:val="18"/>
        </w:rPr>
        <w:t xml:space="preserve"> </w:t>
      </w:r>
      <w:r w:rsidRPr="007764E9">
        <w:t>документы</w:t>
      </w:r>
      <w:r w:rsidRPr="007764E9">
        <w:rPr>
          <w:spacing w:val="19"/>
        </w:rPr>
        <w:t xml:space="preserve"> </w:t>
      </w:r>
      <w:r w:rsidRPr="007764E9">
        <w:rPr>
          <w:spacing w:val="1"/>
        </w:rPr>
        <w:t>(копии</w:t>
      </w:r>
      <w:r w:rsidRPr="007764E9">
        <w:rPr>
          <w:spacing w:val="52"/>
        </w:rPr>
        <w:t xml:space="preserve"> </w:t>
      </w:r>
      <w:r w:rsidRPr="007764E9">
        <w:rPr>
          <w:spacing w:val="1"/>
        </w:rPr>
        <w:t>документов).</w:t>
      </w:r>
    </w:p>
    <w:p w:rsidR="00CD1F1F" w:rsidRPr="007764E9" w:rsidRDefault="00CD1F1F">
      <w:pPr>
        <w:pStyle w:val="a3"/>
        <w:kinsoku w:val="0"/>
        <w:overflowPunct w:val="0"/>
        <w:ind w:left="0"/>
      </w:pPr>
    </w:p>
    <w:p w:rsidR="00CD1F1F" w:rsidRPr="007764E9" w:rsidRDefault="00CD1F1F">
      <w:pPr>
        <w:pStyle w:val="a3"/>
        <w:kinsoku w:val="0"/>
        <w:overflowPunct w:val="0"/>
        <w:spacing w:before="5"/>
        <w:ind w:left="0"/>
      </w:pPr>
    </w:p>
    <w:p w:rsidR="00CD1F1F" w:rsidRPr="007764E9" w:rsidRDefault="00CD1F1F">
      <w:pPr>
        <w:pStyle w:val="3"/>
        <w:kinsoku w:val="0"/>
        <w:overflowPunct w:val="0"/>
        <w:ind w:left="4155" w:right="1862" w:hanging="1693"/>
        <w:rPr>
          <w:b w:val="0"/>
          <w:bCs w:val="0"/>
        </w:rPr>
      </w:pPr>
      <w:r w:rsidRPr="007764E9">
        <w:rPr>
          <w:spacing w:val="-1"/>
        </w:rPr>
        <w:t>V.Порядок</w:t>
      </w:r>
      <w:r w:rsidRPr="007764E9">
        <w:t xml:space="preserve"> </w:t>
      </w:r>
      <w:r w:rsidRPr="007764E9">
        <w:rPr>
          <w:spacing w:val="-1"/>
        </w:rPr>
        <w:t>разрешения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разногласий</w:t>
      </w:r>
      <w:r w:rsidRPr="007764E9">
        <w:rPr>
          <w:spacing w:val="-2"/>
        </w:rPr>
        <w:t xml:space="preserve"> </w:t>
      </w:r>
      <w:r w:rsidRPr="007764E9">
        <w:t xml:space="preserve">в </w:t>
      </w:r>
      <w:r w:rsidRPr="007764E9">
        <w:rPr>
          <w:spacing w:val="-1"/>
        </w:rPr>
        <w:t>Школе,</w:t>
      </w:r>
      <w:r w:rsidRPr="007764E9">
        <w:t xml:space="preserve"> </w:t>
      </w:r>
      <w:r w:rsidRPr="007764E9">
        <w:rPr>
          <w:spacing w:val="-1"/>
        </w:rPr>
        <w:t>возникающих</w:t>
      </w:r>
      <w:r w:rsidRPr="007764E9">
        <w:rPr>
          <w:spacing w:val="47"/>
        </w:rPr>
        <w:t xml:space="preserve"> </w:t>
      </w:r>
      <w:r w:rsidRPr="007764E9">
        <w:t xml:space="preserve">при </w:t>
      </w:r>
      <w:r w:rsidRPr="007764E9">
        <w:rPr>
          <w:spacing w:val="-1"/>
        </w:rPr>
        <w:t>приёме</w:t>
      </w:r>
      <w:r w:rsidRPr="007764E9">
        <w:t xml:space="preserve"> 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обучающихся.</w:t>
      </w:r>
    </w:p>
    <w:p w:rsidR="00CD1F1F" w:rsidRPr="007764E9" w:rsidRDefault="00CD1F1F">
      <w:pPr>
        <w:pStyle w:val="a3"/>
        <w:kinsoku w:val="0"/>
        <w:overflowPunct w:val="0"/>
        <w:spacing w:before="7"/>
        <w:ind w:left="0"/>
        <w:rPr>
          <w:b/>
          <w:bCs/>
          <w:sz w:val="21"/>
          <w:szCs w:val="21"/>
        </w:rPr>
      </w:pPr>
    </w:p>
    <w:p w:rsidR="00CD1F1F" w:rsidRPr="007764E9" w:rsidRDefault="00CD1F1F">
      <w:pPr>
        <w:pStyle w:val="a3"/>
        <w:kinsoku w:val="0"/>
        <w:overflowPunct w:val="0"/>
        <w:ind w:right="103" w:firstLine="566"/>
        <w:jc w:val="both"/>
        <w:rPr>
          <w:spacing w:val="-1"/>
        </w:rPr>
      </w:pPr>
      <w:r w:rsidRPr="007764E9">
        <w:t>5.1.</w:t>
      </w:r>
      <w:r w:rsidRPr="007764E9">
        <w:rPr>
          <w:spacing w:val="16"/>
        </w:rPr>
        <w:t xml:space="preserve"> </w:t>
      </w:r>
      <w:r w:rsidRPr="007764E9">
        <w:t>В</w:t>
      </w:r>
      <w:r w:rsidRPr="007764E9">
        <w:rPr>
          <w:spacing w:val="16"/>
        </w:rPr>
        <w:t xml:space="preserve"> </w:t>
      </w:r>
      <w:r w:rsidRPr="007764E9">
        <w:rPr>
          <w:spacing w:val="-1"/>
        </w:rPr>
        <w:t>случае</w:t>
      </w:r>
      <w:r w:rsidRPr="007764E9">
        <w:rPr>
          <w:spacing w:val="17"/>
        </w:rPr>
        <w:t xml:space="preserve"> </w:t>
      </w:r>
      <w:r w:rsidRPr="007764E9">
        <w:t>отказа</w:t>
      </w:r>
      <w:r w:rsidRPr="007764E9">
        <w:rPr>
          <w:spacing w:val="17"/>
        </w:rPr>
        <w:t xml:space="preserve"> </w:t>
      </w:r>
      <w:r w:rsidRPr="007764E9">
        <w:rPr>
          <w:spacing w:val="-1"/>
        </w:rPr>
        <w:t>гражданам</w:t>
      </w:r>
      <w:r w:rsidRPr="007764E9">
        <w:rPr>
          <w:spacing w:val="16"/>
        </w:rPr>
        <w:t xml:space="preserve"> </w:t>
      </w:r>
      <w:r w:rsidRPr="007764E9">
        <w:t>в</w:t>
      </w:r>
      <w:r w:rsidRPr="007764E9">
        <w:rPr>
          <w:spacing w:val="15"/>
        </w:rPr>
        <w:t xml:space="preserve"> </w:t>
      </w:r>
      <w:r w:rsidRPr="007764E9">
        <w:rPr>
          <w:spacing w:val="-1"/>
        </w:rPr>
        <w:t>приёме</w:t>
      </w:r>
      <w:r w:rsidRPr="007764E9">
        <w:rPr>
          <w:spacing w:val="17"/>
        </w:rPr>
        <w:t xml:space="preserve"> </w:t>
      </w:r>
      <w:r w:rsidRPr="007764E9">
        <w:t>в</w:t>
      </w:r>
      <w:r w:rsidRPr="007764E9">
        <w:rPr>
          <w:spacing w:val="15"/>
        </w:rPr>
        <w:t xml:space="preserve"> </w:t>
      </w:r>
      <w:r w:rsidRPr="007764E9">
        <w:rPr>
          <w:spacing w:val="-1"/>
        </w:rPr>
        <w:t>Школу</w:t>
      </w:r>
      <w:r w:rsidRPr="007764E9">
        <w:rPr>
          <w:spacing w:val="14"/>
        </w:rPr>
        <w:t xml:space="preserve"> </w:t>
      </w:r>
      <w:r w:rsidRPr="007764E9">
        <w:t>и</w:t>
      </w:r>
      <w:r w:rsidRPr="007764E9">
        <w:rPr>
          <w:spacing w:val="16"/>
        </w:rPr>
        <w:t xml:space="preserve"> </w:t>
      </w:r>
      <w:r w:rsidRPr="007764E9">
        <w:rPr>
          <w:spacing w:val="-1"/>
        </w:rPr>
        <w:t>возникновении</w:t>
      </w:r>
      <w:r w:rsidRPr="007764E9">
        <w:rPr>
          <w:spacing w:val="18"/>
        </w:rPr>
        <w:t xml:space="preserve"> </w:t>
      </w:r>
      <w:r w:rsidRPr="007764E9">
        <w:t>разногласий</w:t>
      </w:r>
      <w:r w:rsidRPr="007764E9">
        <w:rPr>
          <w:spacing w:val="16"/>
        </w:rPr>
        <w:t xml:space="preserve"> </w:t>
      </w:r>
      <w:r w:rsidRPr="007764E9">
        <w:t>при</w:t>
      </w:r>
      <w:r w:rsidRPr="007764E9">
        <w:rPr>
          <w:spacing w:val="15"/>
        </w:rPr>
        <w:t xml:space="preserve"> </w:t>
      </w:r>
      <w:r w:rsidRPr="007764E9">
        <w:rPr>
          <w:spacing w:val="-1"/>
        </w:rPr>
        <w:t>приеме</w:t>
      </w:r>
      <w:r w:rsidRPr="007764E9">
        <w:rPr>
          <w:spacing w:val="53"/>
        </w:rPr>
        <w:t xml:space="preserve"> </w:t>
      </w:r>
      <w:r w:rsidRPr="007764E9">
        <w:rPr>
          <w:spacing w:val="-1"/>
        </w:rPr>
        <w:t>обучающихся</w:t>
      </w:r>
      <w:r w:rsidRPr="007764E9">
        <w:rPr>
          <w:spacing w:val="41"/>
        </w:rPr>
        <w:t xml:space="preserve"> </w:t>
      </w:r>
      <w:r w:rsidRPr="007764E9">
        <w:rPr>
          <w:spacing w:val="-1"/>
        </w:rPr>
        <w:t>родители</w:t>
      </w:r>
      <w:r w:rsidRPr="007764E9">
        <w:rPr>
          <w:spacing w:val="42"/>
        </w:rPr>
        <w:t xml:space="preserve"> </w:t>
      </w:r>
      <w:r w:rsidRPr="007764E9">
        <w:rPr>
          <w:spacing w:val="-1"/>
        </w:rPr>
        <w:t>(законные</w:t>
      </w:r>
      <w:r w:rsidRPr="007764E9">
        <w:rPr>
          <w:spacing w:val="41"/>
        </w:rPr>
        <w:t xml:space="preserve"> </w:t>
      </w:r>
      <w:r w:rsidRPr="007764E9">
        <w:rPr>
          <w:spacing w:val="-1"/>
        </w:rPr>
        <w:t>представители)</w:t>
      </w:r>
      <w:r w:rsidRPr="007764E9">
        <w:rPr>
          <w:spacing w:val="41"/>
        </w:rPr>
        <w:t xml:space="preserve"> </w:t>
      </w:r>
      <w:r w:rsidRPr="007764E9">
        <w:rPr>
          <w:spacing w:val="-1"/>
        </w:rPr>
        <w:t>имеют</w:t>
      </w:r>
      <w:r w:rsidRPr="007764E9">
        <w:rPr>
          <w:spacing w:val="42"/>
        </w:rPr>
        <w:t xml:space="preserve"> </w:t>
      </w:r>
      <w:r w:rsidRPr="007764E9">
        <w:rPr>
          <w:spacing w:val="-1"/>
        </w:rPr>
        <w:t>право</w:t>
      </w:r>
      <w:r w:rsidRPr="007764E9">
        <w:rPr>
          <w:spacing w:val="42"/>
        </w:rPr>
        <w:t xml:space="preserve"> </w:t>
      </w:r>
      <w:r w:rsidRPr="007764E9">
        <w:rPr>
          <w:spacing w:val="-1"/>
        </w:rPr>
        <w:t>обратиться</w:t>
      </w:r>
      <w:r w:rsidRPr="007764E9">
        <w:rPr>
          <w:spacing w:val="42"/>
        </w:rPr>
        <w:t xml:space="preserve"> </w:t>
      </w:r>
      <w:r w:rsidRPr="007764E9">
        <w:t>с</w:t>
      </w:r>
      <w:r w:rsidRPr="007764E9">
        <w:rPr>
          <w:spacing w:val="43"/>
        </w:rPr>
        <w:t xml:space="preserve"> </w:t>
      </w:r>
      <w:r w:rsidRPr="007764E9">
        <w:rPr>
          <w:spacing w:val="-1"/>
        </w:rPr>
        <w:t>письменным</w:t>
      </w:r>
      <w:r w:rsidRPr="007764E9">
        <w:rPr>
          <w:spacing w:val="43"/>
        </w:rPr>
        <w:t xml:space="preserve"> </w:t>
      </w:r>
      <w:r w:rsidRPr="007764E9">
        <w:rPr>
          <w:spacing w:val="-1"/>
        </w:rPr>
        <w:t>заявлением</w:t>
      </w:r>
      <w:r w:rsidRPr="007764E9">
        <w:rPr>
          <w:spacing w:val="42"/>
        </w:rPr>
        <w:t xml:space="preserve"> </w:t>
      </w:r>
      <w:r w:rsidRPr="007764E9">
        <w:t>в</w:t>
      </w:r>
      <w:r w:rsidRPr="007764E9">
        <w:rPr>
          <w:spacing w:val="79"/>
        </w:rPr>
        <w:t xml:space="preserve"> </w:t>
      </w:r>
      <w:r w:rsidRPr="007764E9">
        <w:t xml:space="preserve">орган </w:t>
      </w:r>
      <w:r w:rsidRPr="007764E9">
        <w:rPr>
          <w:spacing w:val="-1"/>
        </w:rPr>
        <w:t>местного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самоуправления,</w:t>
      </w:r>
      <w:r w:rsidRPr="007764E9">
        <w:t xml:space="preserve"> </w:t>
      </w:r>
      <w:r w:rsidRPr="007764E9">
        <w:rPr>
          <w:spacing w:val="-1"/>
        </w:rPr>
        <w:t>осуществляющий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управление</w:t>
      </w:r>
      <w:r w:rsidRPr="007764E9">
        <w:t xml:space="preserve"> в</w:t>
      </w:r>
      <w:r w:rsidRPr="007764E9">
        <w:rPr>
          <w:spacing w:val="-1"/>
        </w:rPr>
        <w:t xml:space="preserve"> сфере</w:t>
      </w:r>
      <w:r w:rsidRPr="007764E9">
        <w:t xml:space="preserve"> </w:t>
      </w:r>
      <w:r w:rsidRPr="007764E9">
        <w:rPr>
          <w:spacing w:val="-1"/>
        </w:rPr>
        <w:t>образования.</w:t>
      </w:r>
    </w:p>
    <w:p w:rsidR="00CD1F1F" w:rsidRPr="007764E9" w:rsidRDefault="00CD1F1F">
      <w:pPr>
        <w:pStyle w:val="a3"/>
        <w:kinsoku w:val="0"/>
        <w:overflowPunct w:val="0"/>
        <w:ind w:left="0"/>
      </w:pPr>
    </w:p>
    <w:p w:rsidR="00CD1F1F" w:rsidRPr="007764E9" w:rsidRDefault="00CD1F1F">
      <w:pPr>
        <w:pStyle w:val="a3"/>
        <w:kinsoku w:val="0"/>
        <w:overflowPunct w:val="0"/>
        <w:spacing w:before="7"/>
        <w:ind w:left="0"/>
      </w:pPr>
    </w:p>
    <w:p w:rsidR="00CD1F1F" w:rsidRPr="007764E9" w:rsidRDefault="00CD1F1F">
      <w:pPr>
        <w:pStyle w:val="3"/>
        <w:kinsoku w:val="0"/>
        <w:overflowPunct w:val="0"/>
        <w:ind w:left="3565"/>
        <w:rPr>
          <w:b w:val="0"/>
          <w:bCs w:val="0"/>
        </w:rPr>
      </w:pPr>
      <w:r w:rsidRPr="007764E9">
        <w:rPr>
          <w:spacing w:val="-1"/>
        </w:rPr>
        <w:t>VI.</w:t>
      </w:r>
      <w:r w:rsidRPr="007764E9">
        <w:t xml:space="preserve"> </w:t>
      </w:r>
      <w:r w:rsidRPr="007764E9">
        <w:rPr>
          <w:spacing w:val="-1"/>
        </w:rPr>
        <w:t>Заключительные</w:t>
      </w:r>
      <w:r w:rsidRPr="007764E9">
        <w:t xml:space="preserve"> </w:t>
      </w:r>
      <w:r w:rsidRPr="007764E9">
        <w:rPr>
          <w:spacing w:val="-1"/>
        </w:rPr>
        <w:t>положения.</w:t>
      </w:r>
    </w:p>
    <w:p w:rsidR="00CD1F1F" w:rsidRPr="007764E9" w:rsidRDefault="00CD1F1F">
      <w:pPr>
        <w:pStyle w:val="a3"/>
        <w:kinsoku w:val="0"/>
        <w:overflowPunct w:val="0"/>
        <w:spacing w:before="7"/>
        <w:ind w:left="0"/>
        <w:rPr>
          <w:b/>
          <w:bCs/>
          <w:sz w:val="21"/>
          <w:szCs w:val="21"/>
        </w:rPr>
      </w:pPr>
    </w:p>
    <w:p w:rsidR="00CD1F1F" w:rsidRPr="007764E9" w:rsidRDefault="00CD1F1F">
      <w:pPr>
        <w:pStyle w:val="a3"/>
        <w:numPr>
          <w:ilvl w:val="1"/>
          <w:numId w:val="8"/>
        </w:numPr>
        <w:tabs>
          <w:tab w:val="left" w:pos="1066"/>
        </w:tabs>
        <w:kinsoku w:val="0"/>
        <w:overflowPunct w:val="0"/>
        <w:spacing w:line="252" w:lineRule="exact"/>
        <w:ind w:firstLine="567"/>
        <w:rPr>
          <w:spacing w:val="-1"/>
        </w:rPr>
      </w:pPr>
      <w:r w:rsidRPr="007764E9">
        <w:rPr>
          <w:spacing w:val="-1"/>
        </w:rPr>
        <w:t>Положение</w:t>
      </w:r>
      <w:r w:rsidRPr="007764E9">
        <w:t xml:space="preserve"> </w:t>
      </w:r>
      <w:r w:rsidRPr="007764E9">
        <w:rPr>
          <w:spacing w:val="-1"/>
        </w:rPr>
        <w:t>принято</w:t>
      </w:r>
      <w:r w:rsidRPr="007764E9">
        <w:rPr>
          <w:spacing w:val="-3"/>
        </w:rPr>
        <w:t xml:space="preserve"> </w:t>
      </w:r>
      <w:r w:rsidRPr="007764E9">
        <w:t>с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учетом</w:t>
      </w:r>
      <w:r w:rsidRPr="007764E9">
        <w:t xml:space="preserve"> </w:t>
      </w:r>
      <w:r w:rsidRPr="007764E9">
        <w:rPr>
          <w:spacing w:val="-1"/>
        </w:rPr>
        <w:t>мнения Совета</w:t>
      </w:r>
      <w:r w:rsidRPr="007764E9">
        <w:t xml:space="preserve"> </w:t>
      </w:r>
      <w:r w:rsidRPr="007764E9">
        <w:rPr>
          <w:spacing w:val="-1"/>
        </w:rPr>
        <w:t>обучающихся,</w:t>
      </w:r>
      <w:r w:rsidRPr="007764E9">
        <w:t xml:space="preserve"> </w:t>
      </w:r>
      <w:r w:rsidRPr="007764E9">
        <w:rPr>
          <w:spacing w:val="-1"/>
        </w:rPr>
        <w:t>родительского</w:t>
      </w:r>
      <w:r w:rsidRPr="007764E9">
        <w:t xml:space="preserve"> </w:t>
      </w:r>
      <w:r w:rsidRPr="007764E9">
        <w:rPr>
          <w:spacing w:val="-1"/>
        </w:rPr>
        <w:t>комитета.</w:t>
      </w:r>
    </w:p>
    <w:p w:rsidR="00CD1F1F" w:rsidRPr="007764E9" w:rsidRDefault="00CD1F1F">
      <w:pPr>
        <w:pStyle w:val="a3"/>
        <w:numPr>
          <w:ilvl w:val="1"/>
          <w:numId w:val="8"/>
        </w:numPr>
        <w:tabs>
          <w:tab w:val="left" w:pos="1076"/>
        </w:tabs>
        <w:kinsoku w:val="0"/>
        <w:overflowPunct w:val="0"/>
        <w:ind w:right="103" w:firstLine="567"/>
        <w:jc w:val="both"/>
        <w:rPr>
          <w:spacing w:val="-1"/>
        </w:rPr>
      </w:pPr>
      <w:r w:rsidRPr="007764E9">
        <w:t>В</w:t>
      </w:r>
      <w:r w:rsidRPr="007764E9">
        <w:rPr>
          <w:spacing w:val="8"/>
        </w:rPr>
        <w:t xml:space="preserve"> </w:t>
      </w:r>
      <w:r w:rsidRPr="007764E9">
        <w:rPr>
          <w:spacing w:val="-1"/>
        </w:rPr>
        <w:t>случае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изменения</w:t>
      </w:r>
      <w:r w:rsidRPr="007764E9">
        <w:rPr>
          <w:spacing w:val="8"/>
        </w:rPr>
        <w:t xml:space="preserve"> </w:t>
      </w:r>
      <w:r w:rsidRPr="007764E9">
        <w:rPr>
          <w:spacing w:val="-1"/>
        </w:rPr>
        <w:t>законодательства</w:t>
      </w:r>
      <w:r w:rsidRPr="007764E9">
        <w:rPr>
          <w:spacing w:val="9"/>
        </w:rPr>
        <w:t xml:space="preserve"> </w:t>
      </w:r>
      <w:r w:rsidRPr="007764E9">
        <w:t>РФ</w:t>
      </w:r>
      <w:r w:rsidRPr="007764E9">
        <w:rPr>
          <w:spacing w:val="9"/>
        </w:rPr>
        <w:t xml:space="preserve"> </w:t>
      </w:r>
      <w:r w:rsidRPr="007764E9">
        <w:t>в</w:t>
      </w:r>
      <w:r w:rsidRPr="007764E9">
        <w:rPr>
          <w:spacing w:val="8"/>
        </w:rPr>
        <w:t xml:space="preserve"> </w:t>
      </w:r>
      <w:r w:rsidRPr="007764E9">
        <w:rPr>
          <w:spacing w:val="-1"/>
        </w:rPr>
        <w:t>области</w:t>
      </w:r>
      <w:r w:rsidRPr="007764E9">
        <w:rPr>
          <w:spacing w:val="8"/>
        </w:rPr>
        <w:t xml:space="preserve"> </w:t>
      </w:r>
      <w:r w:rsidRPr="007764E9">
        <w:rPr>
          <w:spacing w:val="-1"/>
        </w:rPr>
        <w:t>образования</w:t>
      </w:r>
      <w:r w:rsidRPr="007764E9">
        <w:rPr>
          <w:spacing w:val="8"/>
        </w:rPr>
        <w:t xml:space="preserve"> </w:t>
      </w:r>
      <w:r w:rsidRPr="007764E9">
        <w:t>и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(или)</w:t>
      </w:r>
      <w:r w:rsidRPr="007764E9">
        <w:rPr>
          <w:spacing w:val="10"/>
        </w:rPr>
        <w:t xml:space="preserve"> </w:t>
      </w:r>
      <w:r w:rsidRPr="007764E9">
        <w:rPr>
          <w:spacing w:val="-1"/>
        </w:rPr>
        <w:t>Устава</w:t>
      </w:r>
      <w:r w:rsidRPr="007764E9">
        <w:rPr>
          <w:spacing w:val="15"/>
        </w:rPr>
        <w:t xml:space="preserve"> </w:t>
      </w:r>
      <w:r w:rsidRPr="007764E9">
        <w:rPr>
          <w:spacing w:val="-1"/>
        </w:rPr>
        <w:t>Школы,</w:t>
      </w:r>
      <w:r w:rsidRPr="007764E9">
        <w:rPr>
          <w:spacing w:val="10"/>
        </w:rPr>
        <w:t xml:space="preserve"> </w:t>
      </w:r>
      <w:r w:rsidRPr="007764E9">
        <w:t>в</w:t>
      </w:r>
      <w:r w:rsidRPr="007764E9">
        <w:rPr>
          <w:spacing w:val="8"/>
        </w:rPr>
        <w:t xml:space="preserve"> </w:t>
      </w:r>
      <w:r w:rsidRPr="007764E9">
        <w:rPr>
          <w:spacing w:val="-1"/>
        </w:rPr>
        <w:t>части,</w:t>
      </w:r>
      <w:r w:rsidRPr="007764E9">
        <w:rPr>
          <w:spacing w:val="79"/>
        </w:rPr>
        <w:t xml:space="preserve"> </w:t>
      </w:r>
      <w:r w:rsidRPr="007764E9">
        <w:rPr>
          <w:spacing w:val="-1"/>
        </w:rPr>
        <w:t>затрагивающей</w:t>
      </w:r>
      <w:r w:rsidRPr="007764E9">
        <w:t xml:space="preserve"> </w:t>
      </w:r>
      <w:r w:rsidRPr="007764E9">
        <w:rPr>
          <w:spacing w:val="-1"/>
        </w:rPr>
        <w:t>данного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положения,</w:t>
      </w:r>
      <w:r w:rsidRPr="007764E9">
        <w:t xml:space="preserve"> </w:t>
      </w:r>
      <w:r w:rsidRPr="007764E9">
        <w:rPr>
          <w:spacing w:val="-1"/>
        </w:rPr>
        <w:t>настоящее</w:t>
      </w:r>
      <w:r w:rsidRPr="007764E9">
        <w:t xml:space="preserve"> </w:t>
      </w:r>
      <w:r w:rsidRPr="007764E9">
        <w:rPr>
          <w:spacing w:val="-1"/>
        </w:rPr>
        <w:t>Положение</w:t>
      </w:r>
      <w:r w:rsidRPr="007764E9">
        <w:t xml:space="preserve"> </w:t>
      </w:r>
      <w:r w:rsidRPr="007764E9">
        <w:rPr>
          <w:spacing w:val="-1"/>
        </w:rPr>
        <w:t>может</w:t>
      </w:r>
      <w:r w:rsidRPr="007764E9">
        <w:t xml:space="preserve"> быть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изменено</w:t>
      </w:r>
      <w:r w:rsidRPr="007764E9">
        <w:t xml:space="preserve"> </w:t>
      </w:r>
      <w:r w:rsidRPr="007764E9">
        <w:rPr>
          <w:spacing w:val="-1"/>
        </w:rPr>
        <w:t>(дополнено).</w:t>
      </w:r>
    </w:p>
    <w:p w:rsidR="00CD1F1F" w:rsidRPr="007764E9" w:rsidRDefault="00CD1F1F">
      <w:pPr>
        <w:pStyle w:val="a3"/>
        <w:numPr>
          <w:ilvl w:val="1"/>
          <w:numId w:val="8"/>
        </w:numPr>
        <w:tabs>
          <w:tab w:val="left" w:pos="1095"/>
        </w:tabs>
        <w:kinsoku w:val="0"/>
        <w:overflowPunct w:val="0"/>
        <w:spacing w:before="1"/>
        <w:ind w:right="102" w:firstLine="567"/>
        <w:jc w:val="both"/>
        <w:rPr>
          <w:spacing w:val="-1"/>
        </w:rPr>
      </w:pPr>
      <w:r w:rsidRPr="007764E9">
        <w:rPr>
          <w:spacing w:val="-1"/>
        </w:rPr>
        <w:t>Изменения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(дополнения)</w:t>
      </w:r>
      <w:r w:rsidRPr="007764E9">
        <w:rPr>
          <w:spacing w:val="29"/>
        </w:rPr>
        <w:t xml:space="preserve"> </w:t>
      </w:r>
      <w:r w:rsidRPr="007764E9">
        <w:t>к</w:t>
      </w:r>
      <w:r w:rsidRPr="007764E9">
        <w:rPr>
          <w:spacing w:val="29"/>
        </w:rPr>
        <w:t xml:space="preserve"> </w:t>
      </w:r>
      <w:r w:rsidRPr="007764E9">
        <w:rPr>
          <w:spacing w:val="-1"/>
        </w:rPr>
        <w:t>настоящему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Положению</w:t>
      </w:r>
      <w:r w:rsidRPr="007764E9">
        <w:rPr>
          <w:spacing w:val="29"/>
        </w:rPr>
        <w:t xml:space="preserve"> </w:t>
      </w:r>
      <w:r w:rsidRPr="007764E9">
        <w:rPr>
          <w:spacing w:val="-1"/>
        </w:rPr>
        <w:t>вступают</w:t>
      </w:r>
      <w:r w:rsidRPr="007764E9">
        <w:rPr>
          <w:spacing w:val="28"/>
        </w:rPr>
        <w:t xml:space="preserve"> </w:t>
      </w:r>
      <w:r w:rsidRPr="007764E9">
        <w:t>в</w:t>
      </w:r>
      <w:r w:rsidRPr="007764E9">
        <w:rPr>
          <w:spacing w:val="27"/>
        </w:rPr>
        <w:t xml:space="preserve"> </w:t>
      </w:r>
      <w:r w:rsidRPr="007764E9">
        <w:t>силу</w:t>
      </w:r>
      <w:r w:rsidRPr="007764E9">
        <w:rPr>
          <w:spacing w:val="26"/>
        </w:rPr>
        <w:t xml:space="preserve"> </w:t>
      </w:r>
      <w:r w:rsidRPr="007764E9">
        <w:t>с</w:t>
      </w:r>
      <w:r w:rsidRPr="007764E9">
        <w:rPr>
          <w:spacing w:val="29"/>
        </w:rPr>
        <w:t xml:space="preserve"> </w:t>
      </w:r>
      <w:r w:rsidRPr="007764E9">
        <w:t>1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сентября</w:t>
      </w:r>
      <w:r w:rsidRPr="007764E9">
        <w:rPr>
          <w:spacing w:val="33"/>
        </w:rPr>
        <w:t xml:space="preserve"> </w:t>
      </w:r>
      <w:r w:rsidRPr="007764E9">
        <w:rPr>
          <w:spacing w:val="-1"/>
        </w:rPr>
        <w:t>следующего</w:t>
      </w:r>
      <w:r w:rsidRPr="007764E9">
        <w:rPr>
          <w:spacing w:val="67"/>
        </w:rPr>
        <w:t xml:space="preserve"> </w:t>
      </w:r>
      <w:r w:rsidRPr="007764E9">
        <w:rPr>
          <w:spacing w:val="-1"/>
        </w:rPr>
        <w:t>учебного</w:t>
      </w:r>
      <w:r w:rsidRPr="007764E9">
        <w:rPr>
          <w:spacing w:val="3"/>
        </w:rPr>
        <w:t xml:space="preserve"> </w:t>
      </w:r>
      <w:r w:rsidRPr="007764E9">
        <w:rPr>
          <w:spacing w:val="-1"/>
        </w:rPr>
        <w:t>года.</w:t>
      </w:r>
      <w:r w:rsidRPr="007764E9">
        <w:t xml:space="preserve"> </w:t>
      </w:r>
      <w:r w:rsidRPr="007764E9">
        <w:rPr>
          <w:spacing w:val="-1"/>
        </w:rPr>
        <w:t>Текст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настоящего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Положения</w:t>
      </w:r>
      <w:r w:rsidRPr="007764E9">
        <w:rPr>
          <w:spacing w:val="1"/>
        </w:rPr>
        <w:t xml:space="preserve"> </w:t>
      </w:r>
      <w:r w:rsidRPr="007764E9">
        <w:t>на</w:t>
      </w:r>
      <w:r w:rsidRPr="007764E9">
        <w:rPr>
          <w:spacing w:val="54"/>
        </w:rPr>
        <w:t xml:space="preserve"> </w:t>
      </w:r>
      <w:r w:rsidRPr="007764E9">
        <w:rPr>
          <w:spacing w:val="-1"/>
        </w:rPr>
        <w:t>официальном</w:t>
      </w:r>
      <w:r w:rsidRPr="007764E9">
        <w:rPr>
          <w:spacing w:val="5"/>
        </w:rPr>
        <w:t xml:space="preserve"> </w:t>
      </w:r>
      <w:r w:rsidRPr="007764E9">
        <w:rPr>
          <w:spacing w:val="-1"/>
        </w:rPr>
        <w:t>сайте</w:t>
      </w:r>
      <w:r w:rsidRPr="007764E9">
        <w:t xml:space="preserve"> </w:t>
      </w:r>
      <w:r w:rsidRPr="007764E9">
        <w:rPr>
          <w:spacing w:val="-1"/>
        </w:rPr>
        <w:t>Школы</w:t>
      </w:r>
      <w:r w:rsidRPr="007764E9">
        <w:rPr>
          <w:spacing w:val="4"/>
        </w:rPr>
        <w:t xml:space="preserve"> </w:t>
      </w:r>
      <w:r w:rsidRPr="007764E9">
        <w:rPr>
          <w:spacing w:val="-1"/>
        </w:rPr>
        <w:t>должен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быть</w:t>
      </w:r>
      <w:r w:rsidRPr="007764E9">
        <w:rPr>
          <w:spacing w:val="2"/>
        </w:rPr>
        <w:t xml:space="preserve"> </w:t>
      </w:r>
      <w:r w:rsidRPr="007764E9">
        <w:rPr>
          <w:spacing w:val="-1"/>
        </w:rPr>
        <w:t>обновлен</w:t>
      </w:r>
      <w:r w:rsidRPr="007764E9">
        <w:rPr>
          <w:spacing w:val="2"/>
        </w:rPr>
        <w:t xml:space="preserve"> </w:t>
      </w:r>
      <w:r w:rsidRPr="007764E9">
        <w:t>в</w:t>
      </w:r>
      <w:r w:rsidRPr="007764E9">
        <w:rPr>
          <w:spacing w:val="71"/>
        </w:rPr>
        <w:t xml:space="preserve"> </w:t>
      </w:r>
      <w:r w:rsidRPr="007764E9">
        <w:rPr>
          <w:spacing w:val="-1"/>
        </w:rPr>
        <w:t>соответствии</w:t>
      </w:r>
      <w:r w:rsidRPr="007764E9">
        <w:rPr>
          <w:spacing w:val="8"/>
        </w:rPr>
        <w:t xml:space="preserve"> </w:t>
      </w:r>
      <w:r w:rsidRPr="007764E9">
        <w:t>с</w:t>
      </w:r>
      <w:r w:rsidRPr="007764E9">
        <w:rPr>
          <w:spacing w:val="10"/>
        </w:rPr>
        <w:t xml:space="preserve"> </w:t>
      </w:r>
      <w:r w:rsidRPr="007764E9">
        <w:rPr>
          <w:spacing w:val="-1"/>
        </w:rPr>
        <w:t>внесенными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изменениями</w:t>
      </w:r>
      <w:r w:rsidRPr="007764E9">
        <w:rPr>
          <w:spacing w:val="8"/>
        </w:rPr>
        <w:t xml:space="preserve"> </w:t>
      </w:r>
      <w:r w:rsidRPr="007764E9">
        <w:rPr>
          <w:spacing w:val="-1"/>
        </w:rPr>
        <w:t>(дополнениями)</w:t>
      </w:r>
      <w:r w:rsidRPr="007764E9">
        <w:rPr>
          <w:spacing w:val="10"/>
        </w:rPr>
        <w:t xml:space="preserve"> </w:t>
      </w:r>
      <w:r w:rsidRPr="007764E9">
        <w:t>в</w:t>
      </w:r>
      <w:r w:rsidRPr="007764E9">
        <w:rPr>
          <w:spacing w:val="8"/>
        </w:rPr>
        <w:t xml:space="preserve"> </w:t>
      </w:r>
      <w:r w:rsidRPr="007764E9">
        <w:rPr>
          <w:spacing w:val="-1"/>
        </w:rPr>
        <w:t>течение</w:t>
      </w:r>
      <w:r w:rsidRPr="007764E9">
        <w:rPr>
          <w:spacing w:val="10"/>
        </w:rPr>
        <w:t xml:space="preserve"> </w:t>
      </w:r>
      <w:r w:rsidRPr="007764E9">
        <w:t>10</w:t>
      </w:r>
      <w:r w:rsidRPr="007764E9">
        <w:rPr>
          <w:spacing w:val="9"/>
        </w:rPr>
        <w:t xml:space="preserve"> </w:t>
      </w:r>
      <w:r w:rsidRPr="007764E9">
        <w:t>дней</w:t>
      </w:r>
      <w:r w:rsidRPr="007764E9">
        <w:rPr>
          <w:spacing w:val="9"/>
        </w:rPr>
        <w:t xml:space="preserve"> </w:t>
      </w:r>
      <w:r w:rsidRPr="007764E9">
        <w:t>с</w:t>
      </w:r>
      <w:r w:rsidRPr="007764E9">
        <w:rPr>
          <w:spacing w:val="10"/>
        </w:rPr>
        <w:t xml:space="preserve"> </w:t>
      </w:r>
      <w:r w:rsidRPr="007764E9">
        <w:rPr>
          <w:spacing w:val="-1"/>
        </w:rPr>
        <w:t>момента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утверждения</w:t>
      </w:r>
      <w:r w:rsidRPr="007764E9">
        <w:rPr>
          <w:spacing w:val="81"/>
        </w:rPr>
        <w:t xml:space="preserve"> </w:t>
      </w:r>
      <w:r w:rsidRPr="007764E9">
        <w:rPr>
          <w:spacing w:val="-1"/>
        </w:rPr>
        <w:t>изменений</w:t>
      </w:r>
      <w:r w:rsidRPr="007764E9">
        <w:t xml:space="preserve"> </w:t>
      </w:r>
      <w:r w:rsidRPr="007764E9">
        <w:rPr>
          <w:spacing w:val="-1"/>
        </w:rPr>
        <w:t>(дополнений).</w:t>
      </w: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spacing w:before="1"/>
        <w:ind w:left="0"/>
        <w:rPr>
          <w:sz w:val="23"/>
          <w:szCs w:val="23"/>
        </w:rPr>
      </w:pPr>
    </w:p>
    <w:p w:rsidR="00CD1F1F" w:rsidRPr="007764E9" w:rsidRDefault="00CD1F1F" w:rsidP="004F748B">
      <w:pPr>
        <w:pStyle w:val="2"/>
        <w:kinsoku w:val="0"/>
        <w:overflowPunct w:val="0"/>
        <w:spacing w:before="69"/>
        <w:ind w:left="0" w:right="104"/>
        <w:jc w:val="right"/>
        <w:sectPr w:rsidR="00CD1F1F" w:rsidRPr="007764E9" w:rsidSect="00847E2B">
          <w:headerReference w:type="default" r:id="rId15"/>
          <w:pgSz w:w="11910" w:h="16840"/>
          <w:pgMar w:top="567" w:right="460" w:bottom="280" w:left="1020" w:header="731" w:footer="0" w:gutter="0"/>
          <w:cols w:space="720"/>
          <w:noEndnote/>
        </w:sectPr>
      </w:pPr>
    </w:p>
    <w:p w:rsidR="00CD1F1F" w:rsidRPr="007764E9" w:rsidRDefault="00CD1F1F">
      <w:pPr>
        <w:pStyle w:val="a3"/>
        <w:kinsoku w:val="0"/>
        <w:overflowPunct w:val="0"/>
        <w:spacing w:before="9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6619" w:right="365" w:firstLine="2775"/>
        <w:rPr>
          <w:sz w:val="20"/>
          <w:szCs w:val="20"/>
        </w:rPr>
      </w:pPr>
      <w:r w:rsidRPr="007764E9">
        <w:rPr>
          <w:i/>
          <w:iCs/>
          <w:sz w:val="20"/>
          <w:szCs w:val="20"/>
        </w:rPr>
        <w:t>Приложение</w:t>
      </w:r>
      <w:r w:rsidRPr="007764E9">
        <w:rPr>
          <w:i/>
          <w:iCs/>
          <w:spacing w:val="-12"/>
          <w:sz w:val="20"/>
          <w:szCs w:val="20"/>
        </w:rPr>
        <w:t xml:space="preserve"> </w:t>
      </w:r>
      <w:r w:rsidRPr="007764E9">
        <w:rPr>
          <w:i/>
          <w:iCs/>
          <w:sz w:val="20"/>
          <w:szCs w:val="20"/>
        </w:rPr>
        <w:t>1</w:t>
      </w:r>
      <w:r w:rsidRPr="007764E9">
        <w:rPr>
          <w:i/>
          <w:iCs/>
          <w:spacing w:val="22"/>
          <w:w w:val="99"/>
          <w:sz w:val="20"/>
          <w:szCs w:val="20"/>
        </w:rPr>
        <w:t xml:space="preserve"> </w:t>
      </w:r>
      <w:r w:rsidRPr="007764E9">
        <w:rPr>
          <w:i/>
          <w:iCs/>
          <w:sz w:val="20"/>
          <w:szCs w:val="20"/>
        </w:rPr>
        <w:t>к</w:t>
      </w:r>
      <w:r w:rsidRPr="007764E9">
        <w:rPr>
          <w:i/>
          <w:iCs/>
          <w:spacing w:val="-10"/>
          <w:sz w:val="20"/>
          <w:szCs w:val="20"/>
        </w:rPr>
        <w:t xml:space="preserve"> </w:t>
      </w:r>
      <w:r w:rsidRPr="007764E9">
        <w:rPr>
          <w:i/>
          <w:iCs/>
          <w:sz w:val="20"/>
          <w:szCs w:val="20"/>
        </w:rPr>
        <w:t>Положению</w:t>
      </w:r>
      <w:r w:rsidRPr="007764E9">
        <w:rPr>
          <w:i/>
          <w:iCs/>
          <w:spacing w:val="-8"/>
          <w:sz w:val="20"/>
          <w:szCs w:val="20"/>
        </w:rPr>
        <w:t xml:space="preserve"> </w:t>
      </w:r>
      <w:r w:rsidRPr="007764E9">
        <w:rPr>
          <w:i/>
          <w:iCs/>
          <w:sz w:val="20"/>
          <w:szCs w:val="20"/>
        </w:rPr>
        <w:t>«Правила</w:t>
      </w:r>
      <w:r w:rsidRPr="007764E9">
        <w:rPr>
          <w:i/>
          <w:iCs/>
          <w:spacing w:val="-11"/>
          <w:sz w:val="20"/>
          <w:szCs w:val="20"/>
        </w:rPr>
        <w:t xml:space="preserve"> </w:t>
      </w:r>
      <w:r w:rsidRPr="007764E9">
        <w:rPr>
          <w:i/>
          <w:iCs/>
          <w:sz w:val="20"/>
          <w:szCs w:val="20"/>
        </w:rPr>
        <w:t>приема</w:t>
      </w:r>
      <w:r w:rsidRPr="007764E9">
        <w:rPr>
          <w:i/>
          <w:iCs/>
          <w:spacing w:val="-6"/>
          <w:sz w:val="20"/>
          <w:szCs w:val="20"/>
        </w:rPr>
        <w:t xml:space="preserve"> </w:t>
      </w:r>
      <w:r w:rsidRPr="007764E9">
        <w:rPr>
          <w:i/>
          <w:iCs/>
          <w:sz w:val="20"/>
          <w:szCs w:val="20"/>
        </w:rPr>
        <w:t>обучающихся»</w:t>
      </w:r>
    </w:p>
    <w:p w:rsidR="00CD1F1F" w:rsidRPr="007764E9" w:rsidRDefault="00CD1F1F">
      <w:pPr>
        <w:pStyle w:val="a3"/>
        <w:kinsoku w:val="0"/>
        <w:overflowPunct w:val="0"/>
        <w:spacing w:before="7"/>
        <w:ind w:left="0"/>
        <w:rPr>
          <w:i/>
          <w:iCs/>
          <w:sz w:val="14"/>
          <w:szCs w:val="14"/>
        </w:rPr>
      </w:pPr>
    </w:p>
    <w:p w:rsidR="00CD1F1F" w:rsidRPr="007764E9" w:rsidRDefault="00CD1F1F">
      <w:pPr>
        <w:pStyle w:val="1"/>
        <w:kinsoku w:val="0"/>
        <w:overflowPunct w:val="0"/>
        <w:spacing w:before="69"/>
        <w:ind w:left="0" w:right="136"/>
        <w:jc w:val="center"/>
        <w:rPr>
          <w:b w:val="0"/>
          <w:bCs w:val="0"/>
        </w:rPr>
      </w:pPr>
      <w:r w:rsidRPr="007764E9">
        <w:rPr>
          <w:spacing w:val="-1"/>
        </w:rPr>
        <w:t>ПРИКАЗ</w:t>
      </w:r>
    </w:p>
    <w:p w:rsidR="00CD1F1F" w:rsidRPr="007764E9" w:rsidRDefault="00CD1F1F">
      <w:pPr>
        <w:pStyle w:val="a3"/>
        <w:kinsoku w:val="0"/>
        <w:overflowPunct w:val="0"/>
        <w:spacing w:before="8"/>
        <w:ind w:left="0"/>
        <w:rPr>
          <w:b/>
          <w:bCs/>
          <w:sz w:val="14"/>
          <w:szCs w:val="14"/>
        </w:rPr>
      </w:pPr>
    </w:p>
    <w:p w:rsidR="00CD1F1F" w:rsidRPr="007764E9" w:rsidRDefault="00CD1F1F">
      <w:pPr>
        <w:pStyle w:val="a3"/>
        <w:kinsoku w:val="0"/>
        <w:overflowPunct w:val="0"/>
        <w:spacing w:before="8"/>
        <w:ind w:left="0"/>
        <w:rPr>
          <w:b/>
          <w:bCs/>
          <w:sz w:val="14"/>
          <w:szCs w:val="14"/>
        </w:rPr>
        <w:sectPr w:rsidR="00CD1F1F" w:rsidRPr="007764E9">
          <w:headerReference w:type="default" r:id="rId16"/>
          <w:pgSz w:w="11910" w:h="16840"/>
          <w:pgMar w:top="3640" w:right="140" w:bottom="280" w:left="700" w:header="399" w:footer="0" w:gutter="0"/>
          <w:pgNumType w:start="7"/>
          <w:cols w:space="720" w:equalWidth="0">
            <w:col w:w="11070"/>
          </w:cols>
          <w:noEndnote/>
        </w:sectPr>
      </w:pPr>
    </w:p>
    <w:p w:rsidR="00CD1F1F" w:rsidRPr="007764E9" w:rsidRDefault="00CD1F1F">
      <w:pPr>
        <w:pStyle w:val="2"/>
        <w:kinsoku w:val="0"/>
        <w:overflowPunct w:val="0"/>
        <w:spacing w:before="69"/>
        <w:ind w:left="432"/>
      </w:pPr>
      <w:r w:rsidRPr="007764E9">
        <w:lastRenderedPageBreak/>
        <w:t>«01»</w:t>
      </w:r>
      <w:r w:rsidRPr="007764E9">
        <w:rPr>
          <w:spacing w:val="-5"/>
        </w:rPr>
        <w:t xml:space="preserve"> </w:t>
      </w:r>
      <w:r w:rsidRPr="007764E9">
        <w:rPr>
          <w:spacing w:val="-1"/>
        </w:rPr>
        <w:t>апреля</w:t>
      </w:r>
      <w:r w:rsidRPr="007764E9">
        <w:t xml:space="preserve"> 20</w:t>
      </w:r>
      <w:r w:rsidRPr="007764E9">
        <w:rPr>
          <w:u w:val="single"/>
        </w:rPr>
        <w:t xml:space="preserve"> </w:t>
      </w:r>
    </w:p>
    <w:p w:rsidR="00CD1F1F" w:rsidRPr="007764E9" w:rsidRDefault="00CD1F1F">
      <w:pPr>
        <w:pStyle w:val="a3"/>
        <w:tabs>
          <w:tab w:val="left" w:pos="6422"/>
        </w:tabs>
        <w:kinsoku w:val="0"/>
        <w:overflowPunct w:val="0"/>
        <w:spacing w:before="69"/>
        <w:ind w:left="320"/>
        <w:rPr>
          <w:sz w:val="24"/>
          <w:szCs w:val="24"/>
        </w:rPr>
      </w:pPr>
      <w:r w:rsidRPr="007764E9">
        <w:rPr>
          <w:sz w:val="24"/>
          <w:szCs w:val="24"/>
        </w:rPr>
        <w:br w:type="column"/>
      </w:r>
      <w:r w:rsidRPr="007764E9">
        <w:rPr>
          <w:sz w:val="24"/>
          <w:szCs w:val="24"/>
        </w:rPr>
        <w:lastRenderedPageBreak/>
        <w:t>г.</w:t>
      </w:r>
      <w:r w:rsidRPr="007764E9">
        <w:rPr>
          <w:sz w:val="24"/>
          <w:szCs w:val="24"/>
        </w:rPr>
        <w:tab/>
        <w:t>№</w:t>
      </w:r>
      <w:r w:rsidRPr="007764E9">
        <w:rPr>
          <w:spacing w:val="-1"/>
          <w:sz w:val="24"/>
          <w:szCs w:val="24"/>
        </w:rPr>
        <w:t xml:space="preserve"> </w:t>
      </w:r>
      <w:r w:rsidRPr="007764E9">
        <w:rPr>
          <w:sz w:val="24"/>
          <w:szCs w:val="24"/>
          <w:u w:val="single"/>
        </w:rPr>
        <w:t xml:space="preserve"> </w:t>
      </w:r>
    </w:p>
    <w:p w:rsidR="00CD1F1F" w:rsidRPr="007764E9" w:rsidRDefault="00CD1F1F">
      <w:pPr>
        <w:pStyle w:val="a3"/>
        <w:tabs>
          <w:tab w:val="left" w:pos="6422"/>
        </w:tabs>
        <w:kinsoku w:val="0"/>
        <w:overflowPunct w:val="0"/>
        <w:spacing w:before="69"/>
        <w:ind w:left="320"/>
        <w:rPr>
          <w:sz w:val="24"/>
          <w:szCs w:val="24"/>
        </w:rPr>
        <w:sectPr w:rsidR="00CD1F1F" w:rsidRPr="007764E9">
          <w:type w:val="continuous"/>
          <w:pgSz w:w="11910" w:h="16840"/>
          <w:pgMar w:top="620" w:right="140" w:bottom="280" w:left="700" w:header="720" w:footer="720" w:gutter="0"/>
          <w:cols w:num="2" w:space="720" w:equalWidth="0">
            <w:col w:w="2023" w:space="40"/>
            <w:col w:w="9007"/>
          </w:cols>
          <w:noEndnote/>
        </w:sect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spacing w:before="11"/>
        <w:ind w:left="0"/>
        <w:rPr>
          <w:sz w:val="18"/>
          <w:szCs w:val="18"/>
        </w:rPr>
      </w:pPr>
    </w:p>
    <w:p w:rsidR="00CD1F1F" w:rsidRPr="007764E9" w:rsidRDefault="00CD1F1F">
      <w:pPr>
        <w:pStyle w:val="3"/>
        <w:kinsoku w:val="0"/>
        <w:overflowPunct w:val="0"/>
        <w:spacing w:before="72"/>
        <w:ind w:left="2324"/>
        <w:rPr>
          <w:b w:val="0"/>
          <w:bCs w:val="0"/>
        </w:rPr>
      </w:pPr>
      <w:r w:rsidRPr="007764E9">
        <w:t xml:space="preserve">Об </w:t>
      </w:r>
      <w:r w:rsidRPr="007764E9">
        <w:rPr>
          <w:spacing w:val="-1"/>
        </w:rPr>
        <w:t>организации</w:t>
      </w:r>
      <w:r w:rsidRPr="007764E9">
        <w:t xml:space="preserve"> </w:t>
      </w:r>
      <w:r w:rsidRPr="007764E9">
        <w:rPr>
          <w:spacing w:val="-1"/>
        </w:rPr>
        <w:t>приема</w:t>
      </w:r>
      <w:r w:rsidRPr="007764E9">
        <w:rPr>
          <w:spacing w:val="-3"/>
        </w:rPr>
        <w:t xml:space="preserve"> </w:t>
      </w:r>
      <w:r w:rsidRPr="007764E9">
        <w:t>детей</w:t>
      </w:r>
      <w:r w:rsidRPr="007764E9">
        <w:rPr>
          <w:spacing w:val="-2"/>
        </w:rPr>
        <w:t xml:space="preserve"> </w:t>
      </w:r>
      <w:r w:rsidRPr="007764E9">
        <w:t xml:space="preserve">в </w:t>
      </w:r>
      <w:r w:rsidRPr="007764E9">
        <w:rPr>
          <w:spacing w:val="-1"/>
        </w:rPr>
        <w:t>1-й</w:t>
      </w:r>
      <w:r w:rsidRPr="007764E9">
        <w:t xml:space="preserve"> </w:t>
      </w:r>
      <w:r w:rsidRPr="007764E9">
        <w:rPr>
          <w:spacing w:val="-1"/>
        </w:rPr>
        <w:t>класс</w:t>
      </w:r>
      <w:r w:rsidRPr="007764E9">
        <w:rPr>
          <w:spacing w:val="54"/>
        </w:rPr>
        <w:t xml:space="preserve"> </w:t>
      </w:r>
      <w:r w:rsidRPr="007764E9">
        <w:t xml:space="preserve">на </w:t>
      </w:r>
      <w:r w:rsidRPr="007764E9">
        <w:rPr>
          <w:spacing w:val="-1"/>
        </w:rPr>
        <w:t>20-/20</w:t>
      </w:r>
      <w:r w:rsidRPr="007764E9">
        <w:t xml:space="preserve"> </w:t>
      </w:r>
      <w:r w:rsidRPr="007764E9">
        <w:rPr>
          <w:spacing w:val="-1"/>
        </w:rPr>
        <w:t>учебный</w:t>
      </w:r>
      <w:r w:rsidRPr="007764E9">
        <w:rPr>
          <w:spacing w:val="-2"/>
        </w:rPr>
        <w:t xml:space="preserve"> </w:t>
      </w:r>
      <w:r w:rsidRPr="007764E9">
        <w:t>год</w:t>
      </w:r>
    </w:p>
    <w:p w:rsidR="00CD1F1F" w:rsidRPr="007764E9" w:rsidRDefault="00CD1F1F">
      <w:pPr>
        <w:pStyle w:val="a3"/>
        <w:kinsoku w:val="0"/>
        <w:overflowPunct w:val="0"/>
        <w:spacing w:before="7"/>
        <w:ind w:left="0"/>
        <w:rPr>
          <w:b/>
          <w:bCs/>
          <w:sz w:val="21"/>
          <w:szCs w:val="21"/>
        </w:rPr>
      </w:pPr>
    </w:p>
    <w:p w:rsidR="00CD1F1F" w:rsidRPr="007764E9" w:rsidRDefault="00CD1F1F">
      <w:pPr>
        <w:pStyle w:val="a3"/>
        <w:kinsoku w:val="0"/>
        <w:overflowPunct w:val="0"/>
        <w:ind w:left="432" w:right="422" w:firstLine="708"/>
        <w:jc w:val="both"/>
        <w:rPr>
          <w:spacing w:val="-1"/>
        </w:rPr>
      </w:pPr>
      <w:r w:rsidRPr="007764E9">
        <w:t>В</w:t>
      </w:r>
      <w:r w:rsidRPr="007764E9">
        <w:rPr>
          <w:spacing w:val="35"/>
        </w:rPr>
        <w:t xml:space="preserve"> </w:t>
      </w:r>
      <w:r w:rsidRPr="007764E9">
        <w:rPr>
          <w:spacing w:val="-1"/>
        </w:rPr>
        <w:t>соответствии</w:t>
      </w:r>
      <w:r w:rsidRPr="007764E9">
        <w:rPr>
          <w:spacing w:val="34"/>
        </w:rPr>
        <w:t xml:space="preserve"> </w:t>
      </w:r>
      <w:r w:rsidRPr="007764E9">
        <w:t>с</w:t>
      </w:r>
      <w:r w:rsidRPr="007764E9">
        <w:rPr>
          <w:spacing w:val="34"/>
        </w:rPr>
        <w:t xml:space="preserve"> </w:t>
      </w:r>
      <w:r w:rsidRPr="007764E9">
        <w:rPr>
          <w:spacing w:val="-1"/>
        </w:rPr>
        <w:t>Федеральным</w:t>
      </w:r>
      <w:r w:rsidRPr="007764E9">
        <w:rPr>
          <w:spacing w:val="35"/>
        </w:rPr>
        <w:t xml:space="preserve"> </w:t>
      </w:r>
      <w:r w:rsidRPr="007764E9">
        <w:rPr>
          <w:spacing w:val="-1"/>
        </w:rPr>
        <w:t>законом</w:t>
      </w:r>
      <w:r w:rsidRPr="007764E9">
        <w:rPr>
          <w:spacing w:val="32"/>
        </w:rPr>
        <w:t xml:space="preserve"> </w:t>
      </w:r>
      <w:r w:rsidRPr="007764E9">
        <w:t>от</w:t>
      </w:r>
      <w:r w:rsidRPr="007764E9">
        <w:rPr>
          <w:spacing w:val="35"/>
        </w:rPr>
        <w:t xml:space="preserve"> </w:t>
      </w:r>
      <w:r w:rsidRPr="007764E9">
        <w:rPr>
          <w:spacing w:val="-1"/>
        </w:rPr>
        <w:t>29.12.2012</w:t>
      </w:r>
      <w:r w:rsidRPr="007764E9">
        <w:rPr>
          <w:spacing w:val="33"/>
        </w:rPr>
        <w:t xml:space="preserve"> </w:t>
      </w:r>
      <w:r w:rsidRPr="007764E9">
        <w:t>№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273-ФЗ</w:t>
      </w:r>
      <w:r w:rsidRPr="007764E9">
        <w:rPr>
          <w:spacing w:val="38"/>
        </w:rPr>
        <w:t xml:space="preserve"> </w:t>
      </w:r>
      <w:r w:rsidRPr="007764E9">
        <w:rPr>
          <w:spacing w:val="-3"/>
        </w:rPr>
        <w:t>«Об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образовании</w:t>
      </w:r>
      <w:r w:rsidRPr="007764E9">
        <w:rPr>
          <w:spacing w:val="35"/>
        </w:rPr>
        <w:t xml:space="preserve"> </w:t>
      </w:r>
      <w:r w:rsidRPr="007764E9">
        <w:t>в</w:t>
      </w:r>
      <w:r w:rsidRPr="007764E9">
        <w:rPr>
          <w:spacing w:val="34"/>
        </w:rPr>
        <w:t xml:space="preserve"> </w:t>
      </w:r>
      <w:r w:rsidRPr="007764E9">
        <w:rPr>
          <w:spacing w:val="-1"/>
        </w:rPr>
        <w:t>Российской</w:t>
      </w:r>
      <w:r w:rsidRPr="007764E9">
        <w:rPr>
          <w:spacing w:val="73"/>
        </w:rPr>
        <w:t xml:space="preserve"> </w:t>
      </w:r>
      <w:r w:rsidRPr="007764E9">
        <w:rPr>
          <w:spacing w:val="-1"/>
        </w:rPr>
        <w:t>Федерации»,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приказом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Минпросвещения</w:t>
      </w:r>
      <w:r w:rsidRPr="007764E9">
        <w:rPr>
          <w:spacing w:val="30"/>
        </w:rPr>
        <w:t xml:space="preserve"> </w:t>
      </w:r>
      <w:r w:rsidRPr="007764E9">
        <w:t>России</w:t>
      </w:r>
      <w:r w:rsidRPr="007764E9">
        <w:rPr>
          <w:spacing w:val="28"/>
        </w:rPr>
        <w:t xml:space="preserve"> </w:t>
      </w:r>
      <w:r w:rsidRPr="007764E9">
        <w:t>от</w:t>
      </w:r>
      <w:r w:rsidRPr="007764E9">
        <w:rPr>
          <w:spacing w:val="30"/>
        </w:rPr>
        <w:t xml:space="preserve"> </w:t>
      </w:r>
      <w:r w:rsidRPr="007764E9">
        <w:t>02.09.2020</w:t>
      </w:r>
      <w:r w:rsidRPr="007764E9">
        <w:rPr>
          <w:spacing w:val="28"/>
        </w:rPr>
        <w:t xml:space="preserve"> </w:t>
      </w:r>
      <w:r w:rsidRPr="007764E9">
        <w:t>№</w:t>
      </w:r>
      <w:r w:rsidRPr="007764E9">
        <w:rPr>
          <w:spacing w:val="31"/>
        </w:rPr>
        <w:t xml:space="preserve"> </w:t>
      </w:r>
      <w:r w:rsidRPr="007764E9">
        <w:t>458</w:t>
      </w:r>
      <w:r w:rsidRPr="007764E9">
        <w:rPr>
          <w:spacing w:val="31"/>
        </w:rPr>
        <w:t xml:space="preserve"> </w:t>
      </w:r>
      <w:r w:rsidRPr="007764E9">
        <w:rPr>
          <w:spacing w:val="-2"/>
        </w:rPr>
        <w:t>«Об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утверждении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Порядка</w:t>
      </w:r>
      <w:r w:rsidRPr="007764E9">
        <w:rPr>
          <w:spacing w:val="29"/>
        </w:rPr>
        <w:t xml:space="preserve"> </w:t>
      </w:r>
      <w:r w:rsidRPr="007764E9">
        <w:rPr>
          <w:spacing w:val="-1"/>
        </w:rPr>
        <w:t>приема</w:t>
      </w:r>
      <w:r w:rsidRPr="007764E9">
        <w:rPr>
          <w:spacing w:val="71"/>
        </w:rPr>
        <w:t xml:space="preserve"> </w:t>
      </w:r>
      <w:r w:rsidRPr="007764E9">
        <w:rPr>
          <w:spacing w:val="-1"/>
        </w:rPr>
        <w:t>граждан</w:t>
      </w:r>
      <w:r w:rsidRPr="007764E9">
        <w:rPr>
          <w:spacing w:val="25"/>
        </w:rPr>
        <w:t xml:space="preserve"> </w:t>
      </w:r>
      <w:r w:rsidRPr="007764E9">
        <w:t>на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обучение</w:t>
      </w:r>
      <w:r w:rsidRPr="007764E9">
        <w:rPr>
          <w:spacing w:val="29"/>
        </w:rPr>
        <w:t xml:space="preserve"> </w:t>
      </w:r>
      <w:r w:rsidRPr="007764E9">
        <w:t>по</w:t>
      </w:r>
      <w:r w:rsidRPr="007764E9">
        <w:rPr>
          <w:spacing w:val="23"/>
        </w:rPr>
        <w:t xml:space="preserve"> </w:t>
      </w:r>
      <w:r w:rsidRPr="007764E9">
        <w:rPr>
          <w:spacing w:val="-1"/>
        </w:rPr>
        <w:t>образовательным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программам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начального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общего,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основного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общего</w:t>
      </w:r>
      <w:r w:rsidRPr="007764E9">
        <w:rPr>
          <w:spacing w:val="26"/>
        </w:rPr>
        <w:t xml:space="preserve"> </w:t>
      </w:r>
      <w:r w:rsidRPr="007764E9">
        <w:t>и</w:t>
      </w:r>
      <w:r w:rsidRPr="007764E9">
        <w:rPr>
          <w:spacing w:val="25"/>
        </w:rPr>
        <w:t xml:space="preserve"> </w:t>
      </w:r>
      <w:r w:rsidRPr="007764E9">
        <w:t>среднего</w:t>
      </w:r>
      <w:r w:rsidRPr="007764E9">
        <w:rPr>
          <w:spacing w:val="75"/>
        </w:rPr>
        <w:t xml:space="preserve"> </w:t>
      </w:r>
      <w:r w:rsidRPr="007764E9">
        <w:rPr>
          <w:spacing w:val="-1"/>
        </w:rPr>
        <w:t>общего</w:t>
      </w:r>
      <w:r w:rsidRPr="007764E9">
        <w:t xml:space="preserve">    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образования»,</w:t>
      </w:r>
      <w:r w:rsidRPr="007764E9">
        <w:t xml:space="preserve">    </w:t>
      </w:r>
      <w:r w:rsidRPr="007764E9">
        <w:rPr>
          <w:spacing w:val="40"/>
        </w:rPr>
        <w:t xml:space="preserve"> </w:t>
      </w:r>
      <w:r w:rsidRPr="007764E9">
        <w:rPr>
          <w:spacing w:val="-1"/>
        </w:rPr>
        <w:t>распоряжения</w:t>
      </w:r>
      <w:r w:rsidRPr="007764E9">
        <w:t xml:space="preserve">    </w:t>
      </w:r>
      <w:r w:rsidRPr="007764E9">
        <w:rPr>
          <w:spacing w:val="37"/>
        </w:rPr>
        <w:t xml:space="preserve"> </w:t>
      </w:r>
      <w:r w:rsidRPr="007764E9">
        <w:rPr>
          <w:spacing w:val="-1"/>
        </w:rPr>
        <w:t>Руководителя</w:t>
      </w:r>
      <w:r w:rsidRPr="007764E9">
        <w:t xml:space="preserve">    </w:t>
      </w:r>
      <w:r w:rsidRPr="007764E9">
        <w:rPr>
          <w:spacing w:val="35"/>
        </w:rPr>
        <w:t xml:space="preserve"> </w:t>
      </w:r>
      <w:r w:rsidRPr="007764E9">
        <w:rPr>
          <w:spacing w:val="-1"/>
        </w:rPr>
        <w:t>Исполнительного</w:t>
      </w:r>
      <w:r w:rsidRPr="007764E9">
        <w:t xml:space="preserve">    </w:t>
      </w:r>
      <w:r w:rsidRPr="007764E9">
        <w:rPr>
          <w:spacing w:val="37"/>
        </w:rPr>
        <w:t xml:space="preserve"> </w:t>
      </w:r>
      <w:r w:rsidRPr="007764E9">
        <w:rPr>
          <w:spacing w:val="-1"/>
        </w:rPr>
        <w:t>комитета</w:t>
      </w:r>
      <w:r w:rsidRPr="007764E9">
        <w:t xml:space="preserve">    </w:t>
      </w:r>
      <w:r w:rsidRPr="007764E9">
        <w:rPr>
          <w:spacing w:val="37"/>
        </w:rPr>
        <w:t xml:space="preserve"> </w:t>
      </w:r>
      <w:r w:rsidRPr="007764E9">
        <w:rPr>
          <w:spacing w:val="-1"/>
        </w:rPr>
        <w:t>Тукаевского</w:t>
      </w:r>
    </w:p>
    <w:p w:rsidR="00CD1F1F" w:rsidRPr="007764E9" w:rsidRDefault="00CD1F1F">
      <w:pPr>
        <w:pStyle w:val="a3"/>
        <w:kinsoku w:val="0"/>
        <w:overflowPunct w:val="0"/>
        <w:ind w:left="432" w:right="422" w:firstLine="708"/>
        <w:jc w:val="both"/>
        <w:rPr>
          <w:spacing w:val="-1"/>
        </w:rPr>
        <w:sectPr w:rsidR="00CD1F1F" w:rsidRPr="007764E9">
          <w:type w:val="continuous"/>
          <w:pgSz w:w="11910" w:h="16840"/>
          <w:pgMar w:top="620" w:right="140" w:bottom="280" w:left="700" w:header="720" w:footer="720" w:gutter="0"/>
          <w:cols w:space="720" w:equalWidth="0">
            <w:col w:w="11070"/>
          </w:cols>
          <w:noEndnote/>
        </w:sectPr>
      </w:pPr>
    </w:p>
    <w:p w:rsidR="00CD1F1F" w:rsidRPr="007764E9" w:rsidRDefault="00CD1F1F">
      <w:pPr>
        <w:pStyle w:val="a3"/>
        <w:kinsoku w:val="0"/>
        <w:overflowPunct w:val="0"/>
        <w:spacing w:before="2"/>
        <w:ind w:left="432"/>
      </w:pPr>
      <w:r w:rsidRPr="007764E9">
        <w:rPr>
          <w:spacing w:val="-1"/>
        </w:rPr>
        <w:lastRenderedPageBreak/>
        <w:t>муниципального</w:t>
      </w:r>
      <w:r w:rsidRPr="007764E9">
        <w:t xml:space="preserve">  </w:t>
      </w:r>
      <w:r w:rsidRPr="007764E9">
        <w:rPr>
          <w:spacing w:val="6"/>
        </w:rPr>
        <w:t xml:space="preserve"> </w:t>
      </w:r>
      <w:r w:rsidRPr="007764E9">
        <w:rPr>
          <w:spacing w:val="-1"/>
        </w:rPr>
        <w:t>района</w:t>
      </w:r>
      <w:r w:rsidRPr="007764E9">
        <w:t xml:space="preserve">  </w:t>
      </w:r>
      <w:r w:rsidRPr="007764E9">
        <w:rPr>
          <w:spacing w:val="3"/>
        </w:rPr>
        <w:t xml:space="preserve"> </w:t>
      </w:r>
      <w:r w:rsidRPr="007764E9">
        <w:t xml:space="preserve">от  </w:t>
      </w:r>
      <w:r w:rsidRPr="007764E9">
        <w:rPr>
          <w:spacing w:val="4"/>
        </w:rPr>
        <w:t xml:space="preserve"> </w:t>
      </w:r>
      <w:r w:rsidRPr="007764E9">
        <w:rPr>
          <w:spacing w:val="-5"/>
        </w:rPr>
        <w:t>«</w:t>
      </w:r>
      <w:r w:rsidRPr="007764E9">
        <w:rPr>
          <w:u w:val="single"/>
        </w:rPr>
        <w:t xml:space="preserve"> </w:t>
      </w:r>
    </w:p>
    <w:p w:rsidR="00CD1F1F" w:rsidRPr="007764E9" w:rsidRDefault="00CD1F1F">
      <w:pPr>
        <w:pStyle w:val="a3"/>
        <w:tabs>
          <w:tab w:val="left" w:pos="1006"/>
          <w:tab w:val="left" w:pos="1558"/>
          <w:tab w:val="left" w:pos="2425"/>
          <w:tab w:val="left" w:pos="3030"/>
        </w:tabs>
        <w:kinsoku w:val="0"/>
        <w:overflowPunct w:val="0"/>
        <w:spacing w:before="2"/>
        <w:ind w:left="238"/>
        <w:rPr>
          <w:spacing w:val="-1"/>
        </w:rPr>
      </w:pPr>
      <w:r w:rsidRPr="007764E9">
        <w:rPr>
          <w:sz w:val="24"/>
          <w:szCs w:val="24"/>
        </w:rPr>
        <w:br w:type="column"/>
      </w:r>
      <w:r w:rsidRPr="007764E9">
        <w:rPr>
          <w:spacing w:val="-3"/>
        </w:rPr>
        <w:lastRenderedPageBreak/>
        <w:t xml:space="preserve">» </w:t>
      </w:r>
      <w:r w:rsidRPr="007764E9">
        <w:rPr>
          <w:spacing w:val="-3"/>
        </w:rPr>
        <w:tab/>
      </w:r>
      <w:r w:rsidRPr="007764E9">
        <w:t xml:space="preserve">20 </w:t>
      </w:r>
      <w:r w:rsidRPr="007764E9">
        <w:tab/>
        <w:t xml:space="preserve">г.  </w:t>
      </w:r>
      <w:r w:rsidRPr="007764E9">
        <w:rPr>
          <w:spacing w:val="2"/>
        </w:rPr>
        <w:t xml:space="preserve"> </w:t>
      </w:r>
      <w:r w:rsidRPr="007764E9">
        <w:t>№</w:t>
      </w:r>
      <w:r w:rsidRPr="007764E9">
        <w:tab/>
      </w:r>
      <w:r w:rsidRPr="007764E9">
        <w:rPr>
          <w:spacing w:val="-3"/>
          <w:w w:val="95"/>
        </w:rPr>
        <w:t>«О</w:t>
      </w:r>
      <w:r w:rsidRPr="007764E9">
        <w:rPr>
          <w:spacing w:val="-3"/>
          <w:w w:val="95"/>
        </w:rPr>
        <w:tab/>
      </w:r>
      <w:r w:rsidRPr="007764E9">
        <w:rPr>
          <w:spacing w:val="-1"/>
        </w:rPr>
        <w:t>закреплении</w:t>
      </w:r>
      <w:r w:rsidRPr="007764E9">
        <w:t xml:space="preserve">  </w:t>
      </w:r>
      <w:r w:rsidRPr="007764E9">
        <w:rPr>
          <w:spacing w:val="4"/>
        </w:rPr>
        <w:t xml:space="preserve"> </w:t>
      </w:r>
      <w:r w:rsidRPr="007764E9">
        <w:rPr>
          <w:spacing w:val="-1"/>
        </w:rPr>
        <w:t>за</w:t>
      </w:r>
      <w:r w:rsidRPr="007764E9">
        <w:t xml:space="preserve">  </w:t>
      </w:r>
      <w:r w:rsidRPr="007764E9">
        <w:rPr>
          <w:spacing w:val="5"/>
        </w:rPr>
        <w:t xml:space="preserve"> </w:t>
      </w:r>
      <w:r w:rsidRPr="007764E9">
        <w:rPr>
          <w:spacing w:val="-1"/>
        </w:rPr>
        <w:t>населенными</w:t>
      </w:r>
      <w:r w:rsidRPr="007764E9">
        <w:t xml:space="preserve">  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пунктами</w:t>
      </w:r>
    </w:p>
    <w:p w:rsidR="00CD1F1F" w:rsidRPr="007764E9" w:rsidRDefault="00CD1F1F">
      <w:pPr>
        <w:pStyle w:val="a3"/>
        <w:tabs>
          <w:tab w:val="left" w:pos="1006"/>
          <w:tab w:val="left" w:pos="1558"/>
          <w:tab w:val="left" w:pos="2425"/>
          <w:tab w:val="left" w:pos="3030"/>
        </w:tabs>
        <w:kinsoku w:val="0"/>
        <w:overflowPunct w:val="0"/>
        <w:spacing w:before="2"/>
        <w:ind w:left="238"/>
        <w:rPr>
          <w:spacing w:val="-1"/>
        </w:rPr>
        <w:sectPr w:rsidR="00CD1F1F" w:rsidRPr="007764E9">
          <w:type w:val="continuous"/>
          <w:pgSz w:w="11910" w:h="16840"/>
          <w:pgMar w:top="620" w:right="140" w:bottom="280" w:left="700" w:header="720" w:footer="720" w:gutter="0"/>
          <w:cols w:num="2" w:space="720" w:equalWidth="0">
            <w:col w:w="3537" w:space="40"/>
            <w:col w:w="7493"/>
          </w:cols>
          <w:noEndnote/>
        </w:sectPr>
      </w:pPr>
    </w:p>
    <w:p w:rsidR="00CD1F1F" w:rsidRPr="007764E9" w:rsidRDefault="00CD1F1F">
      <w:pPr>
        <w:pStyle w:val="a3"/>
        <w:kinsoku w:val="0"/>
        <w:overflowPunct w:val="0"/>
        <w:ind w:left="432" w:right="365"/>
        <w:rPr>
          <w:spacing w:val="-1"/>
        </w:rPr>
      </w:pPr>
      <w:r w:rsidRPr="007764E9">
        <w:rPr>
          <w:spacing w:val="-1"/>
        </w:rPr>
        <w:lastRenderedPageBreak/>
        <w:t>общеобразовательных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учреждений</w:t>
      </w:r>
      <w:r w:rsidRPr="007764E9">
        <w:rPr>
          <w:spacing w:val="13"/>
        </w:rPr>
        <w:t xml:space="preserve"> </w:t>
      </w:r>
      <w:r w:rsidRPr="007764E9">
        <w:rPr>
          <w:spacing w:val="-1"/>
        </w:rPr>
        <w:t>Тукаевского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муниципального</w:t>
      </w:r>
      <w:r w:rsidRPr="007764E9">
        <w:rPr>
          <w:spacing w:val="17"/>
        </w:rPr>
        <w:t xml:space="preserve"> </w:t>
      </w:r>
      <w:r w:rsidRPr="007764E9">
        <w:rPr>
          <w:spacing w:val="-1"/>
        </w:rPr>
        <w:t>района»,</w:t>
      </w:r>
      <w:r w:rsidRPr="007764E9">
        <w:rPr>
          <w:spacing w:val="17"/>
        </w:rPr>
        <w:t xml:space="preserve"> </w:t>
      </w:r>
      <w:r w:rsidRPr="007764E9">
        <w:t>в</w:t>
      </w:r>
      <w:r w:rsidRPr="007764E9">
        <w:rPr>
          <w:spacing w:val="15"/>
        </w:rPr>
        <w:t xml:space="preserve"> </w:t>
      </w:r>
      <w:r w:rsidRPr="007764E9">
        <w:rPr>
          <w:spacing w:val="-1"/>
        </w:rPr>
        <w:t>целях</w:t>
      </w:r>
      <w:r w:rsidRPr="007764E9">
        <w:rPr>
          <w:spacing w:val="16"/>
        </w:rPr>
        <w:t xml:space="preserve"> </w:t>
      </w:r>
      <w:r w:rsidRPr="007764E9">
        <w:rPr>
          <w:spacing w:val="-1"/>
        </w:rPr>
        <w:t>обеспечения</w:t>
      </w:r>
      <w:r w:rsidRPr="007764E9">
        <w:rPr>
          <w:spacing w:val="16"/>
        </w:rPr>
        <w:t xml:space="preserve"> </w:t>
      </w:r>
      <w:r w:rsidRPr="007764E9">
        <w:rPr>
          <w:spacing w:val="-2"/>
        </w:rPr>
        <w:t>прав</w:t>
      </w:r>
      <w:r w:rsidRPr="007764E9">
        <w:rPr>
          <w:spacing w:val="15"/>
        </w:rPr>
        <w:t xml:space="preserve"> </w:t>
      </w:r>
      <w:r w:rsidRPr="007764E9">
        <w:t>детей</w:t>
      </w:r>
      <w:r w:rsidRPr="007764E9">
        <w:rPr>
          <w:spacing w:val="89"/>
        </w:rPr>
        <w:t xml:space="preserve"> </w:t>
      </w:r>
      <w:r w:rsidRPr="007764E9">
        <w:t xml:space="preserve">на </w:t>
      </w:r>
      <w:r w:rsidRPr="007764E9">
        <w:rPr>
          <w:spacing w:val="-1"/>
        </w:rPr>
        <w:t>получение</w:t>
      </w:r>
      <w:r w:rsidRPr="007764E9">
        <w:t xml:space="preserve"> </w:t>
      </w:r>
      <w:r w:rsidRPr="007764E9">
        <w:rPr>
          <w:spacing w:val="-1"/>
        </w:rPr>
        <w:t>обязательного</w:t>
      </w:r>
      <w:r w:rsidRPr="007764E9">
        <w:t xml:space="preserve"> </w:t>
      </w:r>
      <w:r w:rsidRPr="007764E9">
        <w:rPr>
          <w:spacing w:val="-1"/>
        </w:rPr>
        <w:t>общего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образования</w:t>
      </w:r>
      <w:r w:rsidRPr="007764E9">
        <w:rPr>
          <w:spacing w:val="54"/>
        </w:rPr>
        <w:t xml:space="preserve"> </w:t>
      </w:r>
      <w:r w:rsidRPr="007764E9">
        <w:t xml:space="preserve">и </w:t>
      </w:r>
      <w:r w:rsidRPr="007764E9">
        <w:rPr>
          <w:spacing w:val="-1"/>
        </w:rPr>
        <w:t>организованного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приема</w:t>
      </w:r>
      <w:r w:rsidRPr="007764E9">
        <w:rPr>
          <w:spacing w:val="-2"/>
        </w:rPr>
        <w:t xml:space="preserve"> </w:t>
      </w:r>
      <w:r w:rsidRPr="007764E9">
        <w:t>детей в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первый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класс</w:t>
      </w:r>
    </w:p>
    <w:p w:rsidR="00CD1F1F" w:rsidRPr="007764E9" w:rsidRDefault="00CD1F1F">
      <w:pPr>
        <w:pStyle w:val="a3"/>
        <w:kinsoku w:val="0"/>
        <w:overflowPunct w:val="0"/>
        <w:spacing w:before="3"/>
        <w:ind w:left="0"/>
        <w:rPr>
          <w:sz w:val="17"/>
          <w:szCs w:val="17"/>
        </w:rPr>
      </w:pPr>
    </w:p>
    <w:p w:rsidR="00CD1F1F" w:rsidRPr="007764E9" w:rsidRDefault="00CD1F1F">
      <w:pPr>
        <w:pStyle w:val="3"/>
        <w:kinsoku w:val="0"/>
        <w:overflowPunct w:val="0"/>
        <w:jc w:val="center"/>
        <w:rPr>
          <w:b w:val="0"/>
          <w:bCs w:val="0"/>
          <w:spacing w:val="-1"/>
        </w:rPr>
      </w:pPr>
      <w:r w:rsidRPr="007764E9">
        <w:rPr>
          <w:spacing w:val="-1"/>
        </w:rPr>
        <w:t>ПРИКАЗЫВАЮ</w:t>
      </w:r>
      <w:r w:rsidRPr="007764E9">
        <w:rPr>
          <w:b w:val="0"/>
          <w:bCs w:val="0"/>
          <w:spacing w:val="-1"/>
        </w:rPr>
        <w:t>:</w:t>
      </w:r>
    </w:p>
    <w:p w:rsidR="00CD1F1F" w:rsidRPr="007764E9" w:rsidRDefault="00CD1F1F">
      <w:pPr>
        <w:pStyle w:val="a3"/>
        <w:numPr>
          <w:ilvl w:val="2"/>
          <w:numId w:val="8"/>
        </w:numPr>
        <w:tabs>
          <w:tab w:val="left" w:pos="1391"/>
        </w:tabs>
        <w:kinsoku w:val="0"/>
        <w:overflowPunct w:val="0"/>
        <w:spacing w:before="1"/>
        <w:ind w:hanging="249"/>
        <w:rPr>
          <w:spacing w:val="-1"/>
        </w:rPr>
      </w:pPr>
      <w:r w:rsidRPr="007764E9">
        <w:rPr>
          <w:spacing w:val="-1"/>
        </w:rPr>
        <w:t>Организовать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прием</w:t>
      </w:r>
      <w:r w:rsidRPr="007764E9">
        <w:rPr>
          <w:spacing w:val="26"/>
        </w:rPr>
        <w:t xml:space="preserve"> </w:t>
      </w:r>
      <w:r w:rsidRPr="007764E9">
        <w:t>в</w:t>
      </w:r>
      <w:r w:rsidRPr="007764E9">
        <w:rPr>
          <w:spacing w:val="27"/>
        </w:rPr>
        <w:t xml:space="preserve"> </w:t>
      </w:r>
      <w:r w:rsidRPr="007764E9">
        <w:rPr>
          <w:spacing w:val="-1"/>
        </w:rPr>
        <w:t>первые</w:t>
      </w:r>
      <w:r w:rsidRPr="007764E9">
        <w:rPr>
          <w:spacing w:val="27"/>
        </w:rPr>
        <w:t xml:space="preserve"> </w:t>
      </w:r>
      <w:r w:rsidRPr="007764E9">
        <w:rPr>
          <w:spacing w:val="-1"/>
        </w:rPr>
        <w:t>классы</w:t>
      </w:r>
      <w:r w:rsidRPr="007764E9">
        <w:rPr>
          <w:spacing w:val="29"/>
        </w:rPr>
        <w:t xml:space="preserve"> </w:t>
      </w:r>
      <w:r w:rsidRPr="007764E9">
        <w:t>в</w:t>
      </w:r>
      <w:r w:rsidRPr="007764E9">
        <w:rPr>
          <w:spacing w:val="25"/>
        </w:rPr>
        <w:t xml:space="preserve"> </w:t>
      </w:r>
      <w:r w:rsidRPr="007764E9">
        <w:rPr>
          <w:spacing w:val="-1"/>
        </w:rPr>
        <w:t>соответствии</w:t>
      </w:r>
      <w:r w:rsidRPr="007764E9">
        <w:rPr>
          <w:spacing w:val="27"/>
        </w:rPr>
        <w:t xml:space="preserve"> </w:t>
      </w:r>
      <w:r w:rsidRPr="007764E9">
        <w:t>с</w:t>
      </w:r>
      <w:r w:rsidRPr="007764E9">
        <w:rPr>
          <w:spacing w:val="29"/>
        </w:rPr>
        <w:t xml:space="preserve"> </w:t>
      </w:r>
      <w:r w:rsidRPr="007764E9">
        <w:rPr>
          <w:spacing w:val="-1"/>
        </w:rPr>
        <w:t>порядком,</w:t>
      </w:r>
      <w:r w:rsidRPr="007764E9">
        <w:rPr>
          <w:spacing w:val="25"/>
        </w:rPr>
        <w:t xml:space="preserve"> </w:t>
      </w:r>
      <w:r w:rsidRPr="007764E9">
        <w:rPr>
          <w:spacing w:val="-1"/>
        </w:rPr>
        <w:t>определенным</w:t>
      </w:r>
      <w:r w:rsidRPr="007764E9">
        <w:rPr>
          <w:spacing w:val="34"/>
        </w:rPr>
        <w:t xml:space="preserve"> </w:t>
      </w:r>
      <w:r w:rsidRPr="007764E9">
        <w:rPr>
          <w:spacing w:val="-1"/>
        </w:rPr>
        <w:t>распоряжения</w:t>
      </w:r>
    </w:p>
    <w:p w:rsidR="00CD1F1F" w:rsidRPr="007764E9" w:rsidRDefault="00CD1F1F">
      <w:pPr>
        <w:pStyle w:val="a3"/>
        <w:numPr>
          <w:ilvl w:val="2"/>
          <w:numId w:val="8"/>
        </w:numPr>
        <w:tabs>
          <w:tab w:val="left" w:pos="1391"/>
        </w:tabs>
        <w:kinsoku w:val="0"/>
        <w:overflowPunct w:val="0"/>
        <w:spacing w:before="1"/>
        <w:ind w:hanging="249"/>
        <w:rPr>
          <w:spacing w:val="-1"/>
        </w:rPr>
        <w:sectPr w:rsidR="00CD1F1F" w:rsidRPr="007764E9">
          <w:type w:val="continuous"/>
          <w:pgSz w:w="11910" w:h="16840"/>
          <w:pgMar w:top="620" w:right="140" w:bottom="280" w:left="700" w:header="720" w:footer="720" w:gutter="0"/>
          <w:cols w:space="720" w:equalWidth="0">
            <w:col w:w="11070"/>
          </w:cols>
          <w:noEndnote/>
        </w:sectPr>
      </w:pPr>
    </w:p>
    <w:p w:rsidR="00CD1F1F" w:rsidRPr="007764E9" w:rsidRDefault="00CD1F1F">
      <w:pPr>
        <w:pStyle w:val="a3"/>
        <w:kinsoku w:val="0"/>
        <w:overflowPunct w:val="0"/>
        <w:spacing w:line="252" w:lineRule="exact"/>
        <w:ind w:left="432"/>
      </w:pPr>
      <w:r w:rsidRPr="007764E9">
        <w:rPr>
          <w:spacing w:val="-1"/>
        </w:rPr>
        <w:lastRenderedPageBreak/>
        <w:t>Руководителя</w:t>
      </w:r>
      <w:r w:rsidRPr="007764E9">
        <w:rPr>
          <w:spacing w:val="6"/>
        </w:rPr>
        <w:t xml:space="preserve"> </w:t>
      </w:r>
      <w:r w:rsidRPr="007764E9">
        <w:rPr>
          <w:spacing w:val="-1"/>
        </w:rPr>
        <w:t>Исполнительного</w:t>
      </w:r>
      <w:r w:rsidRPr="007764E9">
        <w:rPr>
          <w:spacing w:val="7"/>
        </w:rPr>
        <w:t xml:space="preserve"> </w:t>
      </w:r>
      <w:r w:rsidRPr="007764E9">
        <w:rPr>
          <w:spacing w:val="-1"/>
        </w:rPr>
        <w:t>комитета</w:t>
      </w:r>
      <w:r w:rsidRPr="007764E9">
        <w:rPr>
          <w:spacing w:val="6"/>
        </w:rPr>
        <w:t xml:space="preserve"> </w:t>
      </w:r>
      <w:r w:rsidRPr="007764E9">
        <w:rPr>
          <w:spacing w:val="-1"/>
        </w:rPr>
        <w:t>Тукаевского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муниципального</w:t>
      </w:r>
      <w:r w:rsidRPr="007764E9">
        <w:rPr>
          <w:spacing w:val="7"/>
        </w:rPr>
        <w:t xml:space="preserve"> </w:t>
      </w:r>
      <w:r w:rsidRPr="007764E9">
        <w:rPr>
          <w:spacing w:val="-1"/>
        </w:rPr>
        <w:t>района</w:t>
      </w:r>
      <w:r w:rsidRPr="007764E9">
        <w:rPr>
          <w:spacing w:val="7"/>
        </w:rPr>
        <w:t xml:space="preserve"> </w:t>
      </w:r>
      <w:r w:rsidRPr="007764E9">
        <w:t>от</w:t>
      </w:r>
      <w:r w:rsidRPr="007764E9">
        <w:rPr>
          <w:spacing w:val="9"/>
        </w:rPr>
        <w:t xml:space="preserve"> </w:t>
      </w:r>
      <w:r w:rsidRPr="007764E9">
        <w:rPr>
          <w:spacing w:val="-5"/>
        </w:rPr>
        <w:t>«</w:t>
      </w:r>
      <w:r w:rsidRPr="007764E9">
        <w:rPr>
          <w:u w:val="single"/>
        </w:rPr>
        <w:t xml:space="preserve"> </w:t>
      </w:r>
    </w:p>
    <w:p w:rsidR="00CD1F1F" w:rsidRPr="007764E9" w:rsidRDefault="00CD1F1F">
      <w:pPr>
        <w:pStyle w:val="a3"/>
        <w:tabs>
          <w:tab w:val="left" w:pos="1006"/>
          <w:tab w:val="left" w:pos="1555"/>
        </w:tabs>
        <w:kinsoku w:val="0"/>
        <w:overflowPunct w:val="0"/>
        <w:spacing w:line="252" w:lineRule="exact"/>
        <w:ind w:left="238"/>
      </w:pPr>
      <w:r w:rsidRPr="007764E9">
        <w:rPr>
          <w:sz w:val="24"/>
          <w:szCs w:val="24"/>
        </w:rPr>
        <w:br w:type="column"/>
      </w:r>
      <w:r w:rsidRPr="007764E9">
        <w:rPr>
          <w:spacing w:val="-3"/>
        </w:rPr>
        <w:lastRenderedPageBreak/>
        <w:t xml:space="preserve">» </w:t>
      </w:r>
      <w:r w:rsidRPr="007764E9">
        <w:rPr>
          <w:spacing w:val="-3"/>
        </w:rPr>
        <w:tab/>
      </w:r>
      <w:r w:rsidRPr="007764E9">
        <w:t xml:space="preserve">20 </w:t>
      </w:r>
      <w:r w:rsidRPr="007764E9">
        <w:tab/>
        <w:t>г.</w:t>
      </w:r>
      <w:r w:rsidRPr="007764E9">
        <w:rPr>
          <w:spacing w:val="7"/>
        </w:rPr>
        <w:t xml:space="preserve"> </w:t>
      </w:r>
      <w:r w:rsidRPr="007764E9">
        <w:t>№</w:t>
      </w:r>
      <w:r w:rsidRPr="007764E9">
        <w:rPr>
          <w:spacing w:val="7"/>
        </w:rPr>
        <w:t xml:space="preserve"> </w:t>
      </w:r>
      <w:r w:rsidRPr="007764E9">
        <w:t>_</w:t>
      </w:r>
    </w:p>
    <w:p w:rsidR="00CD1F1F" w:rsidRPr="007764E9" w:rsidRDefault="00CD1F1F">
      <w:pPr>
        <w:pStyle w:val="a3"/>
        <w:tabs>
          <w:tab w:val="left" w:pos="1006"/>
          <w:tab w:val="left" w:pos="1555"/>
        </w:tabs>
        <w:kinsoku w:val="0"/>
        <w:overflowPunct w:val="0"/>
        <w:spacing w:line="252" w:lineRule="exact"/>
        <w:ind w:left="238"/>
        <w:sectPr w:rsidR="00CD1F1F" w:rsidRPr="007764E9">
          <w:type w:val="continuous"/>
          <w:pgSz w:w="11910" w:h="16840"/>
          <w:pgMar w:top="620" w:right="140" w:bottom="280" w:left="700" w:header="720" w:footer="720" w:gutter="0"/>
          <w:cols w:num="2" w:space="720" w:equalWidth="0">
            <w:col w:w="8452" w:space="40"/>
            <w:col w:w="2578"/>
          </w:cols>
          <w:noEndnote/>
        </w:sectPr>
      </w:pPr>
    </w:p>
    <w:p w:rsidR="00CD1F1F" w:rsidRPr="007764E9" w:rsidRDefault="00CD1F1F">
      <w:pPr>
        <w:pStyle w:val="a3"/>
        <w:tabs>
          <w:tab w:val="left" w:pos="1202"/>
          <w:tab w:val="left" w:pos="2632"/>
          <w:tab w:val="left" w:pos="3066"/>
          <w:tab w:val="left" w:pos="4580"/>
          <w:tab w:val="left" w:pos="5732"/>
          <w:tab w:val="left" w:pos="8081"/>
          <w:tab w:val="left" w:pos="9472"/>
        </w:tabs>
        <w:kinsoku w:val="0"/>
        <w:overflowPunct w:val="0"/>
        <w:ind w:left="432" w:right="423"/>
      </w:pPr>
      <w:r w:rsidRPr="007764E9">
        <w:rPr>
          <w:spacing w:val="-2"/>
        </w:rPr>
        <w:lastRenderedPageBreak/>
        <w:t>«О</w:t>
      </w:r>
      <w:r w:rsidRPr="007764E9">
        <w:rPr>
          <w:spacing w:val="-2"/>
        </w:rPr>
        <w:tab/>
      </w:r>
      <w:r w:rsidRPr="007764E9">
        <w:rPr>
          <w:spacing w:val="-1"/>
        </w:rPr>
        <w:t>закреплении</w:t>
      </w:r>
      <w:r w:rsidRPr="007764E9">
        <w:rPr>
          <w:spacing w:val="-1"/>
        </w:rPr>
        <w:tab/>
        <w:t>за</w:t>
      </w:r>
      <w:r w:rsidRPr="007764E9">
        <w:rPr>
          <w:spacing w:val="-1"/>
        </w:rPr>
        <w:tab/>
      </w:r>
      <w:r w:rsidRPr="007764E9">
        <w:rPr>
          <w:w w:val="95"/>
        </w:rPr>
        <w:t>населенными</w:t>
      </w:r>
      <w:r w:rsidRPr="007764E9">
        <w:rPr>
          <w:w w:val="95"/>
        </w:rPr>
        <w:tab/>
      </w:r>
      <w:r w:rsidRPr="007764E9">
        <w:rPr>
          <w:spacing w:val="-1"/>
          <w:w w:val="95"/>
        </w:rPr>
        <w:t>пунктами</w:t>
      </w:r>
      <w:r w:rsidRPr="007764E9">
        <w:rPr>
          <w:spacing w:val="-1"/>
          <w:w w:val="95"/>
        </w:rPr>
        <w:tab/>
        <w:t>общеобразовательных</w:t>
      </w:r>
      <w:r w:rsidRPr="007764E9">
        <w:rPr>
          <w:spacing w:val="-1"/>
          <w:w w:val="95"/>
        </w:rPr>
        <w:tab/>
      </w:r>
      <w:r w:rsidRPr="007764E9">
        <w:rPr>
          <w:spacing w:val="-1"/>
        </w:rPr>
        <w:t>учреждений</w:t>
      </w:r>
      <w:r w:rsidRPr="007764E9">
        <w:rPr>
          <w:spacing w:val="-1"/>
        </w:rPr>
        <w:tab/>
        <w:t>Тукаевского</w:t>
      </w:r>
      <w:r w:rsidRPr="007764E9">
        <w:rPr>
          <w:spacing w:val="63"/>
        </w:rPr>
        <w:t xml:space="preserve"> </w:t>
      </w:r>
      <w:r w:rsidRPr="007764E9">
        <w:rPr>
          <w:spacing w:val="-1"/>
        </w:rPr>
        <w:t>муниципального</w:t>
      </w:r>
      <w:r w:rsidRPr="007764E9">
        <w:t xml:space="preserve"> </w:t>
      </w:r>
      <w:r w:rsidRPr="007764E9">
        <w:rPr>
          <w:spacing w:val="-2"/>
        </w:rPr>
        <w:t>района»:</w:t>
      </w:r>
    </w:p>
    <w:p w:rsidR="00CD1F1F" w:rsidRPr="007764E9" w:rsidRDefault="00CD1F1F">
      <w:pPr>
        <w:pStyle w:val="a3"/>
        <w:tabs>
          <w:tab w:val="left" w:pos="1202"/>
          <w:tab w:val="left" w:pos="2632"/>
          <w:tab w:val="left" w:pos="3066"/>
          <w:tab w:val="left" w:pos="4580"/>
          <w:tab w:val="left" w:pos="5732"/>
          <w:tab w:val="left" w:pos="8081"/>
          <w:tab w:val="left" w:pos="9472"/>
        </w:tabs>
        <w:kinsoku w:val="0"/>
        <w:overflowPunct w:val="0"/>
        <w:ind w:left="432" w:right="423"/>
        <w:sectPr w:rsidR="00CD1F1F" w:rsidRPr="007764E9">
          <w:type w:val="continuous"/>
          <w:pgSz w:w="11910" w:h="16840"/>
          <w:pgMar w:top="620" w:right="140" w:bottom="280" w:left="700" w:header="720" w:footer="720" w:gutter="0"/>
          <w:cols w:space="720" w:equalWidth="0">
            <w:col w:w="11070"/>
          </w:cols>
          <w:noEndnote/>
        </w:sectPr>
      </w:pPr>
    </w:p>
    <w:p w:rsidR="00CD1F1F" w:rsidRPr="007764E9" w:rsidRDefault="00CD1F1F">
      <w:pPr>
        <w:pStyle w:val="a3"/>
        <w:numPr>
          <w:ilvl w:val="0"/>
          <w:numId w:val="7"/>
        </w:numPr>
        <w:tabs>
          <w:tab w:val="left" w:pos="1252"/>
        </w:tabs>
        <w:kinsoku w:val="0"/>
        <w:overflowPunct w:val="0"/>
        <w:spacing w:line="252" w:lineRule="exact"/>
        <w:ind w:firstLine="709"/>
      </w:pPr>
      <w:r w:rsidRPr="007764E9">
        <w:rPr>
          <w:spacing w:val="-1"/>
        </w:rPr>
        <w:lastRenderedPageBreak/>
        <w:t>.Определить</w:t>
      </w:r>
      <w:r w:rsidRPr="007764E9">
        <w:rPr>
          <w:spacing w:val="9"/>
        </w:rPr>
        <w:t xml:space="preserve"> </w:t>
      </w:r>
      <w:r w:rsidRPr="007764E9">
        <w:rPr>
          <w:spacing w:val="-2"/>
        </w:rPr>
        <w:t>на</w:t>
      </w:r>
      <w:r w:rsidRPr="007764E9">
        <w:rPr>
          <w:spacing w:val="9"/>
        </w:rPr>
        <w:t xml:space="preserve"> </w:t>
      </w:r>
      <w:r w:rsidRPr="007764E9">
        <w:t>20</w:t>
      </w:r>
      <w:r w:rsidRPr="007764E9">
        <w:rPr>
          <w:u w:val="single"/>
        </w:rPr>
        <w:t xml:space="preserve"> </w:t>
      </w:r>
    </w:p>
    <w:p w:rsidR="00CD1F1F" w:rsidRPr="007764E9" w:rsidRDefault="00CD1F1F">
      <w:pPr>
        <w:pStyle w:val="a3"/>
        <w:kinsoku w:val="0"/>
        <w:overflowPunct w:val="0"/>
        <w:spacing w:line="252" w:lineRule="exact"/>
        <w:ind w:left="126"/>
      </w:pPr>
      <w:r w:rsidRPr="007764E9">
        <w:rPr>
          <w:sz w:val="24"/>
          <w:szCs w:val="24"/>
        </w:rPr>
        <w:br w:type="column"/>
      </w:r>
      <w:r w:rsidRPr="007764E9">
        <w:rPr>
          <w:spacing w:val="-1"/>
        </w:rPr>
        <w:lastRenderedPageBreak/>
        <w:t>-20</w:t>
      </w:r>
      <w:r w:rsidRPr="007764E9">
        <w:rPr>
          <w:u w:val="single"/>
        </w:rPr>
        <w:t xml:space="preserve"> </w:t>
      </w:r>
    </w:p>
    <w:p w:rsidR="00CD1F1F" w:rsidRPr="007764E9" w:rsidRDefault="00CD1F1F">
      <w:pPr>
        <w:pStyle w:val="a3"/>
        <w:kinsoku w:val="0"/>
        <w:overflowPunct w:val="0"/>
        <w:spacing w:line="252" w:lineRule="exact"/>
        <w:ind w:left="190"/>
      </w:pPr>
      <w:r w:rsidRPr="007764E9">
        <w:rPr>
          <w:sz w:val="24"/>
          <w:szCs w:val="24"/>
        </w:rPr>
        <w:br w:type="column"/>
      </w:r>
      <w:r w:rsidRPr="007764E9">
        <w:rPr>
          <w:spacing w:val="-1"/>
        </w:rPr>
        <w:lastRenderedPageBreak/>
        <w:t>учебный</w:t>
      </w:r>
      <w:r w:rsidRPr="007764E9">
        <w:rPr>
          <w:spacing w:val="9"/>
        </w:rPr>
        <w:t xml:space="preserve"> </w:t>
      </w:r>
      <w:r w:rsidRPr="007764E9">
        <w:t>год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количество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первых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классов</w:t>
      </w:r>
      <w:r w:rsidRPr="007764E9">
        <w:rPr>
          <w:spacing w:val="10"/>
        </w:rPr>
        <w:t xml:space="preserve"> </w:t>
      </w:r>
      <w:r w:rsidRPr="007764E9">
        <w:t>–</w:t>
      </w:r>
      <w:r w:rsidRPr="007764E9">
        <w:rPr>
          <w:spacing w:val="9"/>
        </w:rPr>
        <w:t xml:space="preserve"> </w:t>
      </w:r>
      <w:r w:rsidRPr="007764E9">
        <w:t>1</w:t>
      </w:r>
      <w:r w:rsidRPr="007764E9">
        <w:rPr>
          <w:spacing w:val="9"/>
        </w:rPr>
        <w:t xml:space="preserve"> </w:t>
      </w:r>
      <w:r w:rsidRPr="007764E9">
        <w:rPr>
          <w:spacing w:val="-1"/>
        </w:rPr>
        <w:t>(один)</w:t>
      </w:r>
      <w:r w:rsidRPr="007764E9">
        <w:rPr>
          <w:spacing w:val="10"/>
        </w:rPr>
        <w:t xml:space="preserve"> </w:t>
      </w:r>
      <w:r w:rsidRPr="007764E9">
        <w:t>с</w:t>
      </w:r>
      <w:r w:rsidRPr="007764E9">
        <w:rPr>
          <w:spacing w:val="10"/>
        </w:rPr>
        <w:t xml:space="preserve"> </w:t>
      </w:r>
      <w:r w:rsidRPr="007764E9">
        <w:rPr>
          <w:spacing w:val="-1"/>
        </w:rPr>
        <w:t>наполняемостью</w:t>
      </w:r>
      <w:r w:rsidRPr="007764E9">
        <w:rPr>
          <w:spacing w:val="9"/>
        </w:rPr>
        <w:t xml:space="preserve"> </w:t>
      </w:r>
      <w:r w:rsidRPr="007764E9">
        <w:t>в</w:t>
      </w:r>
    </w:p>
    <w:p w:rsidR="00CD1F1F" w:rsidRPr="007764E9" w:rsidRDefault="00CD1F1F">
      <w:pPr>
        <w:pStyle w:val="a3"/>
        <w:kinsoku w:val="0"/>
        <w:overflowPunct w:val="0"/>
        <w:spacing w:line="252" w:lineRule="exact"/>
        <w:ind w:left="190"/>
        <w:sectPr w:rsidR="00CD1F1F" w:rsidRPr="007764E9">
          <w:type w:val="continuous"/>
          <w:pgSz w:w="11910" w:h="16840"/>
          <w:pgMar w:top="620" w:right="140" w:bottom="280" w:left="700" w:header="720" w:footer="720" w:gutter="0"/>
          <w:cols w:num="3" w:space="720" w:equalWidth="0">
            <w:col w:w="3047" w:space="40"/>
            <w:col w:w="473" w:space="40"/>
            <w:col w:w="7470"/>
          </w:cols>
          <w:noEndnote/>
        </w:sectPr>
      </w:pPr>
    </w:p>
    <w:p w:rsidR="00CD1F1F" w:rsidRPr="007764E9" w:rsidRDefault="00CD1F1F">
      <w:pPr>
        <w:pStyle w:val="a3"/>
        <w:kinsoku w:val="0"/>
        <w:overflowPunct w:val="0"/>
        <w:spacing w:before="1"/>
        <w:ind w:left="432"/>
      </w:pPr>
      <w:r w:rsidRPr="007764E9">
        <w:rPr>
          <w:spacing w:val="-1"/>
        </w:rPr>
        <w:lastRenderedPageBreak/>
        <w:t>количестве</w:t>
      </w:r>
      <w:r w:rsidRPr="007764E9">
        <w:t xml:space="preserve"> </w:t>
      </w:r>
      <w:r w:rsidRPr="007764E9">
        <w:rPr>
          <w:spacing w:val="-2"/>
        </w:rPr>
        <w:t xml:space="preserve"> </w:t>
      </w:r>
      <w:r w:rsidRPr="007764E9">
        <w:rPr>
          <w:u w:val="single"/>
        </w:rPr>
        <w:t xml:space="preserve"> </w:t>
      </w:r>
    </w:p>
    <w:p w:rsidR="00CD1F1F" w:rsidRPr="007764E9" w:rsidRDefault="00CD1F1F">
      <w:pPr>
        <w:pStyle w:val="a3"/>
        <w:kinsoku w:val="0"/>
        <w:overflowPunct w:val="0"/>
        <w:spacing w:before="1"/>
        <w:ind w:left="432"/>
        <w:rPr>
          <w:spacing w:val="-1"/>
        </w:rPr>
      </w:pPr>
      <w:r w:rsidRPr="007764E9">
        <w:rPr>
          <w:sz w:val="24"/>
          <w:szCs w:val="24"/>
        </w:rPr>
        <w:br w:type="column"/>
      </w:r>
      <w:r w:rsidRPr="007764E9">
        <w:rPr>
          <w:spacing w:val="-1"/>
        </w:rPr>
        <w:lastRenderedPageBreak/>
        <w:t>обучающихся;</w:t>
      </w:r>
    </w:p>
    <w:p w:rsidR="00CD1F1F" w:rsidRPr="007764E9" w:rsidRDefault="00CD1F1F">
      <w:pPr>
        <w:pStyle w:val="a3"/>
        <w:kinsoku w:val="0"/>
        <w:overflowPunct w:val="0"/>
        <w:spacing w:before="1"/>
        <w:ind w:left="432"/>
        <w:rPr>
          <w:spacing w:val="-1"/>
        </w:rPr>
        <w:sectPr w:rsidR="00CD1F1F" w:rsidRPr="007764E9">
          <w:type w:val="continuous"/>
          <w:pgSz w:w="11910" w:h="16840"/>
          <w:pgMar w:top="620" w:right="140" w:bottom="280" w:left="700" w:header="720" w:footer="720" w:gutter="0"/>
          <w:cols w:num="2" w:space="720" w:equalWidth="0">
            <w:col w:w="1647" w:space="64"/>
            <w:col w:w="9359"/>
          </w:cols>
          <w:noEndnote/>
        </w:sectPr>
      </w:pPr>
    </w:p>
    <w:p w:rsidR="00CD1F1F" w:rsidRPr="007764E9" w:rsidRDefault="00CD1F1F">
      <w:pPr>
        <w:pStyle w:val="a3"/>
        <w:numPr>
          <w:ilvl w:val="0"/>
          <w:numId w:val="7"/>
        </w:numPr>
        <w:tabs>
          <w:tab w:val="left" w:pos="1252"/>
        </w:tabs>
        <w:kinsoku w:val="0"/>
        <w:overflowPunct w:val="0"/>
        <w:ind w:right="424" w:firstLine="709"/>
        <w:jc w:val="both"/>
        <w:rPr>
          <w:spacing w:val="-1"/>
        </w:rPr>
      </w:pPr>
      <w:r w:rsidRPr="007764E9">
        <w:rPr>
          <w:spacing w:val="-1"/>
        </w:rPr>
        <w:lastRenderedPageBreak/>
        <w:t>.Начать</w:t>
      </w:r>
      <w:r w:rsidRPr="007764E9">
        <w:t xml:space="preserve"> </w:t>
      </w:r>
      <w:r w:rsidRPr="007764E9">
        <w:rPr>
          <w:spacing w:val="-1"/>
        </w:rPr>
        <w:t>прием заявлений</w:t>
      </w:r>
      <w:r w:rsidRPr="007764E9">
        <w:t xml:space="preserve"> в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первый</w:t>
      </w:r>
      <w:r w:rsidRPr="007764E9">
        <w:t xml:space="preserve"> </w:t>
      </w:r>
      <w:r w:rsidRPr="007764E9">
        <w:rPr>
          <w:spacing w:val="-1"/>
        </w:rPr>
        <w:t>класс,</w:t>
      </w:r>
      <w:r w:rsidRPr="007764E9">
        <w:t xml:space="preserve"> в</w:t>
      </w:r>
      <w:r w:rsidRPr="007764E9">
        <w:rPr>
          <w:spacing w:val="-1"/>
        </w:rPr>
        <w:t xml:space="preserve"> т.ч.</w:t>
      </w:r>
      <w:r w:rsidRPr="007764E9">
        <w:t xml:space="preserve"> в</w:t>
      </w:r>
      <w:r w:rsidRPr="007764E9">
        <w:rPr>
          <w:spacing w:val="-4"/>
        </w:rPr>
        <w:t xml:space="preserve"> </w:t>
      </w:r>
      <w:r w:rsidRPr="007764E9">
        <w:t xml:space="preserve">форме </w:t>
      </w:r>
      <w:r w:rsidRPr="007764E9">
        <w:rPr>
          <w:spacing w:val="-1"/>
        </w:rPr>
        <w:t>электронного</w:t>
      </w:r>
      <w:r w:rsidRPr="007764E9">
        <w:t xml:space="preserve"> </w:t>
      </w:r>
      <w:r w:rsidRPr="007764E9">
        <w:rPr>
          <w:spacing w:val="-1"/>
        </w:rPr>
        <w:t>документа</w:t>
      </w:r>
      <w:r w:rsidRPr="007764E9">
        <w:t xml:space="preserve"> с </w:t>
      </w:r>
      <w:r w:rsidRPr="007764E9">
        <w:rPr>
          <w:spacing w:val="-1"/>
        </w:rPr>
        <w:t>использованием</w:t>
      </w:r>
      <w:r w:rsidRPr="007764E9">
        <w:rPr>
          <w:spacing w:val="73"/>
        </w:rPr>
        <w:t xml:space="preserve"> </w:t>
      </w:r>
      <w:r w:rsidRPr="007764E9">
        <w:rPr>
          <w:spacing w:val="-1"/>
        </w:rPr>
        <w:t>информационно-телекоммуникационных</w:t>
      </w:r>
      <w:r w:rsidRPr="007764E9">
        <w:rPr>
          <w:spacing w:val="36"/>
        </w:rPr>
        <w:t xml:space="preserve"> </w:t>
      </w:r>
      <w:r w:rsidRPr="007764E9">
        <w:t>сетей</w:t>
      </w:r>
      <w:r w:rsidRPr="007764E9">
        <w:rPr>
          <w:spacing w:val="33"/>
        </w:rPr>
        <w:t xml:space="preserve"> </w:t>
      </w:r>
      <w:r w:rsidRPr="007764E9">
        <w:rPr>
          <w:spacing w:val="-1"/>
        </w:rPr>
        <w:t>общего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пользования,</w:t>
      </w:r>
      <w:r w:rsidRPr="007764E9">
        <w:rPr>
          <w:spacing w:val="36"/>
        </w:rPr>
        <w:t xml:space="preserve"> </w:t>
      </w:r>
      <w:r w:rsidRPr="007764E9">
        <w:rPr>
          <w:spacing w:val="-1"/>
        </w:rPr>
        <w:t>для</w:t>
      </w:r>
      <w:r w:rsidRPr="007764E9">
        <w:rPr>
          <w:spacing w:val="35"/>
        </w:rPr>
        <w:t xml:space="preserve"> </w:t>
      </w:r>
      <w:r w:rsidRPr="007764E9">
        <w:t>детей,</w:t>
      </w:r>
      <w:r w:rsidRPr="007764E9">
        <w:rPr>
          <w:spacing w:val="35"/>
        </w:rPr>
        <w:t xml:space="preserve"> </w:t>
      </w:r>
      <w:r w:rsidRPr="007764E9">
        <w:rPr>
          <w:spacing w:val="-1"/>
        </w:rPr>
        <w:t>проживающих</w:t>
      </w:r>
      <w:r w:rsidRPr="007764E9">
        <w:rPr>
          <w:spacing w:val="36"/>
        </w:rPr>
        <w:t xml:space="preserve"> </w:t>
      </w:r>
      <w:r w:rsidRPr="007764E9">
        <w:t>на</w:t>
      </w:r>
      <w:r w:rsidRPr="007764E9">
        <w:rPr>
          <w:spacing w:val="53"/>
        </w:rPr>
        <w:t xml:space="preserve"> </w:t>
      </w:r>
      <w:r w:rsidRPr="007764E9">
        <w:rPr>
          <w:spacing w:val="-1"/>
        </w:rPr>
        <w:t>закрепленной</w:t>
      </w:r>
      <w:r w:rsidRPr="007764E9">
        <w:rPr>
          <w:spacing w:val="49"/>
        </w:rPr>
        <w:t xml:space="preserve"> </w:t>
      </w:r>
      <w:r w:rsidRPr="007764E9">
        <w:rPr>
          <w:spacing w:val="-1"/>
        </w:rPr>
        <w:t>территории</w:t>
      </w:r>
      <w:r w:rsidRPr="007764E9">
        <w:rPr>
          <w:spacing w:val="49"/>
        </w:rPr>
        <w:t xml:space="preserve"> </w:t>
      </w:r>
      <w:r w:rsidRPr="007764E9">
        <w:t>с</w:t>
      </w:r>
      <w:r w:rsidRPr="007764E9">
        <w:rPr>
          <w:spacing w:val="52"/>
        </w:rPr>
        <w:t xml:space="preserve"> </w:t>
      </w:r>
      <w:r w:rsidRPr="007764E9">
        <w:t>1</w:t>
      </w:r>
      <w:r w:rsidRPr="007764E9">
        <w:rPr>
          <w:spacing w:val="50"/>
        </w:rPr>
        <w:t xml:space="preserve"> </w:t>
      </w:r>
      <w:r w:rsidRPr="007764E9">
        <w:t>апреля</w:t>
      </w:r>
      <w:r w:rsidRPr="007764E9">
        <w:rPr>
          <w:spacing w:val="50"/>
        </w:rPr>
        <w:t xml:space="preserve"> </w:t>
      </w:r>
      <w:r w:rsidRPr="007764E9">
        <w:t>и</w:t>
      </w:r>
      <w:r w:rsidRPr="007764E9">
        <w:rPr>
          <w:spacing w:val="49"/>
        </w:rPr>
        <w:t xml:space="preserve"> </w:t>
      </w:r>
      <w:r w:rsidRPr="007764E9">
        <w:rPr>
          <w:spacing w:val="-1"/>
        </w:rPr>
        <w:t>завершить</w:t>
      </w:r>
      <w:r w:rsidRPr="007764E9">
        <w:rPr>
          <w:spacing w:val="50"/>
        </w:rPr>
        <w:t xml:space="preserve"> </w:t>
      </w:r>
      <w:r w:rsidRPr="007764E9">
        <w:t>-</w:t>
      </w:r>
      <w:r w:rsidRPr="007764E9">
        <w:rPr>
          <w:spacing w:val="47"/>
        </w:rPr>
        <w:t xml:space="preserve"> </w:t>
      </w:r>
      <w:r w:rsidRPr="007764E9">
        <w:t>не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позднее</w:t>
      </w:r>
      <w:r w:rsidRPr="007764E9">
        <w:rPr>
          <w:spacing w:val="51"/>
        </w:rPr>
        <w:t xml:space="preserve"> </w:t>
      </w:r>
      <w:r w:rsidRPr="007764E9">
        <w:t>30</w:t>
      </w:r>
      <w:r w:rsidRPr="007764E9">
        <w:rPr>
          <w:spacing w:val="50"/>
        </w:rPr>
        <w:t xml:space="preserve"> </w:t>
      </w:r>
      <w:r w:rsidRPr="007764E9">
        <w:t>июня</w:t>
      </w:r>
      <w:r w:rsidRPr="007764E9">
        <w:rPr>
          <w:spacing w:val="49"/>
        </w:rPr>
        <w:t xml:space="preserve"> </w:t>
      </w:r>
      <w:r w:rsidRPr="007764E9">
        <w:rPr>
          <w:spacing w:val="-1"/>
        </w:rPr>
        <w:t>текущего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года,</w:t>
      </w:r>
      <w:r w:rsidRPr="007764E9">
        <w:rPr>
          <w:spacing w:val="47"/>
        </w:rPr>
        <w:t xml:space="preserve"> </w:t>
      </w:r>
      <w:r w:rsidRPr="007764E9">
        <w:t>для</w:t>
      </w:r>
      <w:r w:rsidRPr="007764E9">
        <w:rPr>
          <w:spacing w:val="50"/>
        </w:rPr>
        <w:t xml:space="preserve"> </w:t>
      </w:r>
      <w:r w:rsidRPr="007764E9">
        <w:rPr>
          <w:spacing w:val="-1"/>
        </w:rPr>
        <w:t>детей,</w:t>
      </w:r>
      <w:r w:rsidRPr="007764E9">
        <w:rPr>
          <w:spacing w:val="49"/>
        </w:rPr>
        <w:t xml:space="preserve"> </w:t>
      </w:r>
      <w:r w:rsidRPr="007764E9">
        <w:rPr>
          <w:spacing w:val="-2"/>
        </w:rPr>
        <w:t>не</w:t>
      </w:r>
      <w:r w:rsidRPr="007764E9">
        <w:rPr>
          <w:spacing w:val="67"/>
        </w:rPr>
        <w:t xml:space="preserve"> </w:t>
      </w:r>
      <w:r w:rsidRPr="007764E9">
        <w:rPr>
          <w:spacing w:val="-1"/>
        </w:rPr>
        <w:t>проживающих</w:t>
      </w:r>
      <w:r w:rsidRPr="007764E9">
        <w:rPr>
          <w:spacing w:val="28"/>
        </w:rPr>
        <w:t xml:space="preserve"> </w:t>
      </w:r>
      <w:r w:rsidRPr="007764E9">
        <w:t>на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закрепленной</w:t>
      </w:r>
      <w:r w:rsidRPr="007764E9">
        <w:rPr>
          <w:spacing w:val="27"/>
        </w:rPr>
        <w:t xml:space="preserve"> </w:t>
      </w:r>
      <w:r w:rsidRPr="007764E9">
        <w:rPr>
          <w:spacing w:val="-1"/>
        </w:rPr>
        <w:t>территории,</w:t>
      </w:r>
      <w:r w:rsidRPr="007764E9">
        <w:t xml:space="preserve"> с</w:t>
      </w:r>
      <w:r w:rsidRPr="007764E9">
        <w:rPr>
          <w:spacing w:val="30"/>
        </w:rPr>
        <w:t xml:space="preserve"> </w:t>
      </w:r>
      <w:r w:rsidRPr="007764E9">
        <w:t>6</w:t>
      </w:r>
      <w:r w:rsidRPr="007764E9">
        <w:rPr>
          <w:spacing w:val="26"/>
        </w:rPr>
        <w:t xml:space="preserve"> </w:t>
      </w:r>
      <w:r w:rsidRPr="007764E9">
        <w:t>июля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текущего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года</w:t>
      </w:r>
      <w:r w:rsidRPr="007764E9">
        <w:rPr>
          <w:spacing w:val="29"/>
        </w:rPr>
        <w:t xml:space="preserve"> </w:t>
      </w:r>
      <w:r w:rsidRPr="007764E9">
        <w:rPr>
          <w:spacing w:val="-1"/>
        </w:rPr>
        <w:t>до</w:t>
      </w:r>
      <w:r w:rsidRPr="007764E9">
        <w:rPr>
          <w:spacing w:val="26"/>
        </w:rPr>
        <w:t xml:space="preserve"> </w:t>
      </w:r>
      <w:r w:rsidRPr="007764E9">
        <w:rPr>
          <w:spacing w:val="-1"/>
        </w:rPr>
        <w:t>момента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заполнения</w:t>
      </w:r>
      <w:r w:rsidRPr="007764E9">
        <w:rPr>
          <w:spacing w:val="28"/>
        </w:rPr>
        <w:t xml:space="preserve"> </w:t>
      </w:r>
      <w:r w:rsidRPr="007764E9">
        <w:rPr>
          <w:spacing w:val="-1"/>
        </w:rPr>
        <w:t>свободных</w:t>
      </w:r>
      <w:r w:rsidRPr="007764E9">
        <w:rPr>
          <w:spacing w:val="81"/>
        </w:rPr>
        <w:t xml:space="preserve"> </w:t>
      </w:r>
      <w:r w:rsidRPr="007764E9">
        <w:t xml:space="preserve">мест, </w:t>
      </w:r>
      <w:r w:rsidRPr="007764E9">
        <w:rPr>
          <w:spacing w:val="-1"/>
        </w:rPr>
        <w:t>но</w:t>
      </w:r>
      <w:r w:rsidRPr="007764E9">
        <w:t xml:space="preserve"> не </w:t>
      </w:r>
      <w:r w:rsidRPr="007764E9">
        <w:rPr>
          <w:spacing w:val="-1"/>
        </w:rPr>
        <w:t>позднее</w:t>
      </w:r>
      <w:r w:rsidRPr="007764E9">
        <w:t xml:space="preserve"> 5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сентября</w:t>
      </w:r>
      <w:r w:rsidRPr="007764E9">
        <w:t xml:space="preserve"> </w:t>
      </w:r>
      <w:r w:rsidRPr="007764E9">
        <w:rPr>
          <w:spacing w:val="-1"/>
        </w:rPr>
        <w:t>текущего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года</w:t>
      </w:r>
    </w:p>
    <w:p w:rsidR="00CD1F1F" w:rsidRPr="007764E9" w:rsidRDefault="00CD1F1F">
      <w:pPr>
        <w:pStyle w:val="a3"/>
        <w:numPr>
          <w:ilvl w:val="0"/>
          <w:numId w:val="6"/>
        </w:numPr>
        <w:tabs>
          <w:tab w:val="left" w:pos="1363"/>
        </w:tabs>
        <w:kinsoku w:val="0"/>
        <w:overflowPunct w:val="0"/>
        <w:spacing w:line="253" w:lineRule="exact"/>
        <w:ind w:firstLine="709"/>
        <w:rPr>
          <w:spacing w:val="-1"/>
        </w:rPr>
      </w:pPr>
      <w:r w:rsidRPr="007764E9">
        <w:rPr>
          <w:spacing w:val="-1"/>
        </w:rPr>
        <w:t>Утвердить</w:t>
      </w:r>
      <w:r w:rsidRPr="007764E9">
        <w:t xml:space="preserve"> </w:t>
      </w:r>
      <w:r w:rsidRPr="007764E9">
        <w:rPr>
          <w:spacing w:val="-1"/>
        </w:rPr>
        <w:t xml:space="preserve">состав комиссии </w:t>
      </w:r>
      <w:r w:rsidRPr="007764E9">
        <w:t xml:space="preserve">по </w:t>
      </w:r>
      <w:r w:rsidRPr="007764E9">
        <w:rPr>
          <w:spacing w:val="-1"/>
        </w:rPr>
        <w:t>организации</w:t>
      </w:r>
      <w:r w:rsidRPr="007764E9">
        <w:t xml:space="preserve"> </w:t>
      </w:r>
      <w:r w:rsidRPr="007764E9">
        <w:rPr>
          <w:spacing w:val="-1"/>
        </w:rPr>
        <w:t>приема</w:t>
      </w:r>
      <w:r w:rsidRPr="007764E9">
        <w:t xml:space="preserve"> в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первый</w:t>
      </w:r>
      <w:r w:rsidRPr="007764E9">
        <w:t xml:space="preserve"> </w:t>
      </w:r>
      <w:r w:rsidRPr="007764E9">
        <w:rPr>
          <w:spacing w:val="-1"/>
        </w:rPr>
        <w:t>класс:</w:t>
      </w:r>
    </w:p>
    <w:p w:rsidR="00CD1F1F" w:rsidRPr="007764E9" w:rsidRDefault="00CD1F1F">
      <w:pPr>
        <w:pStyle w:val="a3"/>
        <w:numPr>
          <w:ilvl w:val="0"/>
          <w:numId w:val="5"/>
        </w:numPr>
        <w:tabs>
          <w:tab w:val="left" w:pos="1307"/>
        </w:tabs>
        <w:kinsoku w:val="0"/>
        <w:overflowPunct w:val="0"/>
        <w:spacing w:before="1" w:line="252" w:lineRule="exact"/>
        <w:ind w:hanging="165"/>
        <w:rPr>
          <w:spacing w:val="-1"/>
        </w:rPr>
      </w:pPr>
      <w:r w:rsidRPr="007764E9">
        <w:rPr>
          <w:spacing w:val="-1"/>
        </w:rPr>
        <w:t>председатель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комиссии</w:t>
      </w:r>
      <w:r w:rsidRPr="007764E9">
        <w:rPr>
          <w:spacing w:val="-2"/>
        </w:rPr>
        <w:t xml:space="preserve"> </w:t>
      </w:r>
      <w:r w:rsidRPr="007764E9">
        <w:t xml:space="preserve">– </w:t>
      </w:r>
      <w:r w:rsidR="00847E2B">
        <w:rPr>
          <w:spacing w:val="-1"/>
        </w:rPr>
        <w:t>директор школы</w:t>
      </w:r>
      <w:r w:rsidRPr="007764E9">
        <w:t xml:space="preserve"> </w:t>
      </w:r>
      <w:r w:rsidRPr="007764E9">
        <w:rPr>
          <w:spacing w:val="-1"/>
        </w:rPr>
        <w:t>/ФИО/;</w:t>
      </w:r>
    </w:p>
    <w:p w:rsidR="00CD1F1F" w:rsidRPr="007764E9" w:rsidRDefault="00CD1F1F">
      <w:pPr>
        <w:pStyle w:val="a3"/>
        <w:numPr>
          <w:ilvl w:val="0"/>
          <w:numId w:val="5"/>
        </w:numPr>
        <w:tabs>
          <w:tab w:val="left" w:pos="1307"/>
        </w:tabs>
        <w:kinsoku w:val="0"/>
        <w:overflowPunct w:val="0"/>
        <w:spacing w:line="252" w:lineRule="exact"/>
        <w:ind w:hanging="165"/>
        <w:rPr>
          <w:spacing w:val="-1"/>
        </w:rPr>
      </w:pPr>
      <w:r w:rsidRPr="007764E9">
        <w:rPr>
          <w:spacing w:val="-1"/>
        </w:rPr>
        <w:t>секретарь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>комиссии</w:t>
      </w:r>
      <w:r w:rsidRPr="007764E9">
        <w:t xml:space="preserve"> – </w:t>
      </w:r>
      <w:r w:rsidR="00847E2B">
        <w:rPr>
          <w:spacing w:val="-1"/>
        </w:rPr>
        <w:t>секретарь</w:t>
      </w:r>
      <w:r w:rsidRPr="007764E9">
        <w:t xml:space="preserve"> </w:t>
      </w:r>
      <w:r w:rsidRPr="007764E9">
        <w:rPr>
          <w:spacing w:val="-1"/>
        </w:rPr>
        <w:t>/ФИО/;</w:t>
      </w:r>
    </w:p>
    <w:p w:rsidR="00CD1F1F" w:rsidRPr="007764E9" w:rsidRDefault="00CD1F1F">
      <w:pPr>
        <w:pStyle w:val="a3"/>
        <w:numPr>
          <w:ilvl w:val="0"/>
          <w:numId w:val="5"/>
        </w:numPr>
        <w:tabs>
          <w:tab w:val="left" w:pos="1307"/>
        </w:tabs>
        <w:kinsoku w:val="0"/>
        <w:overflowPunct w:val="0"/>
        <w:spacing w:line="252" w:lineRule="exact"/>
        <w:ind w:hanging="165"/>
        <w:rPr>
          <w:spacing w:val="-2"/>
        </w:rPr>
      </w:pPr>
      <w:r w:rsidRPr="007764E9">
        <w:rPr>
          <w:spacing w:val="-1"/>
        </w:rPr>
        <w:t>члены</w:t>
      </w:r>
      <w:r w:rsidRPr="007764E9">
        <w:rPr>
          <w:spacing w:val="-2"/>
        </w:rPr>
        <w:t xml:space="preserve"> </w:t>
      </w:r>
      <w:r w:rsidRPr="007764E9">
        <w:rPr>
          <w:spacing w:val="-1"/>
        </w:rPr>
        <w:t xml:space="preserve">комиссии </w:t>
      </w:r>
      <w:r w:rsidRPr="007764E9">
        <w:t>–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учителя</w:t>
      </w:r>
      <w:r w:rsidRPr="007764E9">
        <w:t xml:space="preserve"> </w:t>
      </w:r>
      <w:r w:rsidRPr="007764E9">
        <w:rPr>
          <w:spacing w:val="-1"/>
        </w:rPr>
        <w:t>начальных</w:t>
      </w:r>
      <w:r w:rsidRPr="007764E9">
        <w:t xml:space="preserve"> </w:t>
      </w:r>
      <w:r w:rsidRPr="007764E9">
        <w:rPr>
          <w:spacing w:val="-1"/>
        </w:rPr>
        <w:t>классов</w:t>
      </w:r>
      <w:r w:rsidRPr="007764E9">
        <w:t xml:space="preserve"> </w:t>
      </w:r>
      <w:r w:rsidRPr="007764E9">
        <w:rPr>
          <w:spacing w:val="-2"/>
        </w:rPr>
        <w:t>/ФИО/.</w:t>
      </w:r>
    </w:p>
    <w:p w:rsidR="00CD1F1F" w:rsidRPr="007764E9" w:rsidRDefault="00CD1F1F">
      <w:pPr>
        <w:pStyle w:val="a3"/>
        <w:numPr>
          <w:ilvl w:val="0"/>
          <w:numId w:val="6"/>
        </w:numPr>
        <w:tabs>
          <w:tab w:val="left" w:pos="1396"/>
        </w:tabs>
        <w:kinsoku w:val="0"/>
        <w:overflowPunct w:val="0"/>
        <w:spacing w:before="1"/>
        <w:ind w:right="429" w:firstLine="709"/>
        <w:rPr>
          <w:spacing w:val="-1"/>
        </w:rPr>
      </w:pPr>
      <w:r w:rsidRPr="007764E9">
        <w:rPr>
          <w:spacing w:val="-1"/>
        </w:rPr>
        <w:t>Установить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следующий</w:t>
      </w:r>
      <w:r w:rsidRPr="007764E9">
        <w:rPr>
          <w:spacing w:val="33"/>
        </w:rPr>
        <w:t xml:space="preserve"> </w:t>
      </w:r>
      <w:r w:rsidRPr="007764E9">
        <w:rPr>
          <w:spacing w:val="-1"/>
        </w:rPr>
        <w:t>график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работы</w:t>
      </w:r>
      <w:r w:rsidRPr="007764E9">
        <w:rPr>
          <w:spacing w:val="31"/>
        </w:rPr>
        <w:t xml:space="preserve"> </w:t>
      </w:r>
      <w:r w:rsidRPr="007764E9">
        <w:rPr>
          <w:spacing w:val="-1"/>
        </w:rPr>
        <w:t>комиссии</w:t>
      </w:r>
      <w:r w:rsidRPr="007764E9">
        <w:rPr>
          <w:spacing w:val="32"/>
        </w:rPr>
        <w:t xml:space="preserve"> </w:t>
      </w:r>
      <w:r w:rsidRPr="007764E9">
        <w:t>по</w:t>
      </w:r>
      <w:r w:rsidRPr="007764E9">
        <w:rPr>
          <w:spacing w:val="33"/>
        </w:rPr>
        <w:t xml:space="preserve"> </w:t>
      </w:r>
      <w:r w:rsidRPr="007764E9">
        <w:rPr>
          <w:spacing w:val="-1"/>
        </w:rPr>
        <w:t>приему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заявлений</w:t>
      </w:r>
      <w:r w:rsidRPr="007764E9">
        <w:rPr>
          <w:spacing w:val="30"/>
        </w:rPr>
        <w:t xml:space="preserve"> </w:t>
      </w:r>
      <w:r w:rsidRPr="007764E9">
        <w:t>и</w:t>
      </w:r>
      <w:r w:rsidRPr="007764E9">
        <w:rPr>
          <w:spacing w:val="33"/>
        </w:rPr>
        <w:t xml:space="preserve"> </w:t>
      </w:r>
      <w:r w:rsidRPr="007764E9">
        <w:rPr>
          <w:spacing w:val="-1"/>
        </w:rPr>
        <w:t>других</w:t>
      </w:r>
      <w:r w:rsidRPr="007764E9">
        <w:rPr>
          <w:spacing w:val="30"/>
        </w:rPr>
        <w:t xml:space="preserve"> </w:t>
      </w:r>
      <w:r w:rsidRPr="007764E9">
        <w:rPr>
          <w:spacing w:val="-1"/>
        </w:rPr>
        <w:t>документов</w:t>
      </w:r>
      <w:r w:rsidRPr="007764E9">
        <w:rPr>
          <w:spacing w:val="32"/>
        </w:rPr>
        <w:t xml:space="preserve"> </w:t>
      </w:r>
      <w:r w:rsidRPr="007764E9">
        <w:t>в</w:t>
      </w:r>
      <w:r w:rsidRPr="007764E9">
        <w:rPr>
          <w:spacing w:val="75"/>
        </w:rPr>
        <w:t xml:space="preserve"> </w:t>
      </w:r>
      <w:r w:rsidRPr="007764E9">
        <w:rPr>
          <w:spacing w:val="-1"/>
        </w:rPr>
        <w:t>первый</w:t>
      </w:r>
      <w:r w:rsidRPr="007764E9">
        <w:t xml:space="preserve"> </w:t>
      </w:r>
      <w:r w:rsidRPr="007764E9">
        <w:rPr>
          <w:spacing w:val="-1"/>
        </w:rPr>
        <w:t>класс</w:t>
      </w:r>
      <w:r w:rsidRPr="007764E9">
        <w:rPr>
          <w:spacing w:val="-2"/>
        </w:rPr>
        <w:t xml:space="preserve"> </w:t>
      </w:r>
      <w:r w:rsidRPr="007764E9">
        <w:t>с</w:t>
      </w:r>
      <w:r w:rsidRPr="007764E9">
        <w:rPr>
          <w:spacing w:val="1"/>
        </w:rPr>
        <w:t xml:space="preserve"> </w:t>
      </w:r>
      <w:r w:rsidRPr="007764E9">
        <w:t xml:space="preserve">1 </w:t>
      </w:r>
      <w:r w:rsidRPr="007764E9">
        <w:rPr>
          <w:spacing w:val="-1"/>
        </w:rPr>
        <w:t>апреля</w:t>
      </w:r>
      <w:r w:rsidRPr="007764E9">
        <w:t xml:space="preserve"> </w:t>
      </w:r>
      <w:r w:rsidRPr="007764E9">
        <w:rPr>
          <w:spacing w:val="-1"/>
        </w:rPr>
        <w:t>текущего</w:t>
      </w:r>
      <w:r w:rsidRPr="007764E9">
        <w:rPr>
          <w:spacing w:val="-3"/>
        </w:rPr>
        <w:t xml:space="preserve"> </w:t>
      </w:r>
      <w:r w:rsidRPr="007764E9">
        <w:rPr>
          <w:spacing w:val="-1"/>
        </w:rPr>
        <w:t>года</w:t>
      </w:r>
      <w:r w:rsidRPr="007764E9">
        <w:t xml:space="preserve"> </w:t>
      </w:r>
      <w:r w:rsidRPr="007764E9">
        <w:rPr>
          <w:spacing w:val="-1"/>
        </w:rPr>
        <w:t>ежедневно</w:t>
      </w:r>
      <w:r w:rsidRPr="007764E9">
        <w:t xml:space="preserve"> с </w:t>
      </w:r>
      <w:r w:rsidRPr="007764E9">
        <w:rPr>
          <w:spacing w:val="-1"/>
        </w:rPr>
        <w:t>понедельника</w:t>
      </w:r>
      <w:r w:rsidRPr="007764E9">
        <w:t xml:space="preserve"> по </w:t>
      </w:r>
      <w:r w:rsidRPr="007764E9">
        <w:rPr>
          <w:spacing w:val="-1"/>
        </w:rPr>
        <w:t>пятницу</w:t>
      </w:r>
      <w:r w:rsidRPr="007764E9">
        <w:rPr>
          <w:spacing w:val="-3"/>
        </w:rPr>
        <w:t xml:space="preserve"> </w:t>
      </w:r>
      <w:r w:rsidRPr="007764E9">
        <w:t xml:space="preserve">с 09.00 до </w:t>
      </w:r>
      <w:r w:rsidRPr="007764E9">
        <w:rPr>
          <w:spacing w:val="-1"/>
        </w:rPr>
        <w:t>16.00ч.</w:t>
      </w:r>
    </w:p>
    <w:p w:rsidR="007764E9" w:rsidRPr="007764E9" w:rsidRDefault="00CD1F1F" w:rsidP="007764E9">
      <w:pPr>
        <w:pStyle w:val="a3"/>
        <w:tabs>
          <w:tab w:val="left" w:pos="1355"/>
        </w:tabs>
        <w:kinsoku w:val="0"/>
        <w:overflowPunct w:val="0"/>
        <w:spacing w:before="72"/>
        <w:ind w:left="0" w:right="424"/>
        <w:jc w:val="both"/>
        <w:rPr>
          <w:spacing w:val="-2"/>
        </w:rPr>
      </w:pPr>
      <w:r w:rsidRPr="007764E9">
        <w:rPr>
          <w:spacing w:val="-1"/>
        </w:rPr>
        <w:t>.Назначить</w:t>
      </w:r>
      <w:r w:rsidRPr="007764E9">
        <w:t xml:space="preserve">  </w:t>
      </w:r>
      <w:r w:rsidRPr="007764E9">
        <w:rPr>
          <w:spacing w:val="4"/>
        </w:rPr>
        <w:t xml:space="preserve"> </w:t>
      </w:r>
      <w:r w:rsidRPr="007764E9">
        <w:rPr>
          <w:spacing w:val="-1"/>
        </w:rPr>
        <w:t>ответственным</w:t>
      </w:r>
      <w:r w:rsidRPr="007764E9">
        <w:t xml:space="preserve">  </w:t>
      </w:r>
      <w:r w:rsidRPr="007764E9">
        <w:rPr>
          <w:spacing w:val="5"/>
        </w:rPr>
        <w:t xml:space="preserve"> </w:t>
      </w:r>
      <w:r w:rsidRPr="007764E9">
        <w:rPr>
          <w:spacing w:val="-1"/>
        </w:rPr>
        <w:t>за</w:t>
      </w:r>
      <w:r w:rsidRPr="007764E9">
        <w:t xml:space="preserve">  </w:t>
      </w:r>
      <w:r w:rsidRPr="007764E9">
        <w:rPr>
          <w:spacing w:val="5"/>
        </w:rPr>
        <w:t xml:space="preserve"> </w:t>
      </w:r>
      <w:r w:rsidRPr="007764E9">
        <w:rPr>
          <w:spacing w:val="-1"/>
        </w:rPr>
        <w:t>прием</w:t>
      </w:r>
      <w:r w:rsidRPr="007764E9">
        <w:t xml:space="preserve">  </w:t>
      </w:r>
      <w:r w:rsidRPr="007764E9">
        <w:rPr>
          <w:spacing w:val="5"/>
        </w:rPr>
        <w:t xml:space="preserve"> </w:t>
      </w:r>
      <w:r w:rsidRPr="007764E9">
        <w:rPr>
          <w:spacing w:val="-1"/>
        </w:rPr>
        <w:t>документов</w:t>
      </w:r>
      <w:r w:rsidRPr="007764E9">
        <w:t xml:space="preserve">  </w:t>
      </w:r>
      <w:r w:rsidRPr="007764E9">
        <w:rPr>
          <w:spacing w:val="3"/>
        </w:rPr>
        <w:t xml:space="preserve"> </w:t>
      </w:r>
      <w:r w:rsidRPr="007764E9">
        <w:t xml:space="preserve">от  </w:t>
      </w:r>
      <w:r w:rsidRPr="007764E9">
        <w:rPr>
          <w:spacing w:val="4"/>
        </w:rPr>
        <w:t xml:space="preserve"> </w:t>
      </w:r>
      <w:r w:rsidRPr="007764E9">
        <w:t xml:space="preserve">родителей  </w:t>
      </w:r>
      <w:r w:rsidRPr="007764E9">
        <w:rPr>
          <w:spacing w:val="5"/>
        </w:rPr>
        <w:t xml:space="preserve"> </w:t>
      </w:r>
      <w:r w:rsidRPr="007764E9">
        <w:rPr>
          <w:spacing w:val="-1"/>
        </w:rPr>
        <w:t>(законных</w:t>
      </w:r>
      <w:r w:rsidRPr="007764E9">
        <w:t xml:space="preserve">  </w:t>
      </w:r>
      <w:r w:rsidRPr="007764E9">
        <w:rPr>
          <w:spacing w:val="5"/>
        </w:rPr>
        <w:t xml:space="preserve"> </w:t>
      </w:r>
      <w:r w:rsidR="00847E2B">
        <w:rPr>
          <w:spacing w:val="-1"/>
        </w:rPr>
        <w:t xml:space="preserve">представителей) секретаря </w:t>
      </w:r>
      <w:r w:rsidR="007764E9" w:rsidRPr="007764E9">
        <w:rPr>
          <w:spacing w:val="-1"/>
        </w:rPr>
        <w:t>Назначить</w:t>
      </w:r>
      <w:r w:rsidR="007764E9" w:rsidRPr="007764E9">
        <w:rPr>
          <w:spacing w:val="47"/>
        </w:rPr>
        <w:t xml:space="preserve"> </w:t>
      </w:r>
      <w:r w:rsidR="007764E9" w:rsidRPr="007764E9">
        <w:rPr>
          <w:spacing w:val="-1"/>
        </w:rPr>
        <w:t>ответственным</w:t>
      </w:r>
      <w:r w:rsidR="007764E9" w:rsidRPr="007764E9">
        <w:rPr>
          <w:spacing w:val="47"/>
        </w:rPr>
        <w:t xml:space="preserve"> </w:t>
      </w:r>
      <w:r w:rsidR="007764E9" w:rsidRPr="007764E9">
        <w:rPr>
          <w:spacing w:val="-1"/>
        </w:rPr>
        <w:t>за</w:t>
      </w:r>
      <w:r w:rsidR="007764E9" w:rsidRPr="007764E9">
        <w:rPr>
          <w:spacing w:val="48"/>
        </w:rPr>
        <w:t xml:space="preserve"> </w:t>
      </w:r>
      <w:r w:rsidR="007764E9" w:rsidRPr="007764E9">
        <w:rPr>
          <w:spacing w:val="-1"/>
        </w:rPr>
        <w:t>прием</w:t>
      </w:r>
      <w:r w:rsidR="007764E9" w:rsidRPr="007764E9">
        <w:rPr>
          <w:spacing w:val="45"/>
        </w:rPr>
        <w:t xml:space="preserve"> </w:t>
      </w:r>
      <w:r w:rsidR="007764E9" w:rsidRPr="007764E9">
        <w:rPr>
          <w:spacing w:val="-1"/>
        </w:rPr>
        <w:t>заявлений</w:t>
      </w:r>
      <w:r w:rsidR="007764E9" w:rsidRPr="007764E9">
        <w:rPr>
          <w:spacing w:val="44"/>
        </w:rPr>
        <w:t xml:space="preserve"> </w:t>
      </w:r>
      <w:r w:rsidR="007764E9" w:rsidRPr="007764E9">
        <w:t>в</w:t>
      </w:r>
      <w:r w:rsidR="007764E9" w:rsidRPr="007764E9">
        <w:rPr>
          <w:spacing w:val="46"/>
        </w:rPr>
        <w:t xml:space="preserve"> </w:t>
      </w:r>
      <w:r w:rsidR="007764E9" w:rsidRPr="007764E9">
        <w:t>форме</w:t>
      </w:r>
      <w:r w:rsidR="007764E9" w:rsidRPr="007764E9">
        <w:rPr>
          <w:spacing w:val="47"/>
        </w:rPr>
        <w:t xml:space="preserve"> </w:t>
      </w:r>
      <w:r w:rsidR="007764E9" w:rsidRPr="007764E9">
        <w:rPr>
          <w:spacing w:val="-1"/>
        </w:rPr>
        <w:t>электронного</w:t>
      </w:r>
      <w:r w:rsidR="007764E9" w:rsidRPr="007764E9">
        <w:rPr>
          <w:spacing w:val="45"/>
        </w:rPr>
        <w:t xml:space="preserve"> </w:t>
      </w:r>
      <w:r w:rsidR="007764E9" w:rsidRPr="007764E9">
        <w:rPr>
          <w:spacing w:val="-1"/>
        </w:rPr>
        <w:t>документа</w:t>
      </w:r>
      <w:r w:rsidR="007764E9" w:rsidRPr="007764E9">
        <w:rPr>
          <w:spacing w:val="47"/>
        </w:rPr>
        <w:t xml:space="preserve"> </w:t>
      </w:r>
      <w:r w:rsidR="007764E9" w:rsidRPr="007764E9">
        <w:t>от</w:t>
      </w:r>
      <w:r w:rsidR="007764E9" w:rsidRPr="007764E9">
        <w:rPr>
          <w:spacing w:val="47"/>
        </w:rPr>
        <w:t xml:space="preserve"> </w:t>
      </w:r>
      <w:r w:rsidR="007764E9" w:rsidRPr="007764E9">
        <w:rPr>
          <w:spacing w:val="-1"/>
        </w:rPr>
        <w:t>родителей</w:t>
      </w:r>
      <w:r w:rsidR="007764E9" w:rsidRPr="007764E9">
        <w:rPr>
          <w:spacing w:val="63"/>
        </w:rPr>
        <w:t xml:space="preserve"> </w:t>
      </w:r>
      <w:r w:rsidR="007764E9" w:rsidRPr="007764E9">
        <w:rPr>
          <w:spacing w:val="-1"/>
        </w:rPr>
        <w:t>(законных</w:t>
      </w:r>
      <w:r w:rsidR="007764E9" w:rsidRPr="007764E9">
        <w:rPr>
          <w:spacing w:val="38"/>
        </w:rPr>
        <w:t xml:space="preserve"> </w:t>
      </w:r>
      <w:r w:rsidR="007764E9" w:rsidRPr="007764E9">
        <w:rPr>
          <w:spacing w:val="-1"/>
        </w:rPr>
        <w:t>представителей)</w:t>
      </w:r>
      <w:r w:rsidR="007764E9" w:rsidRPr="007764E9">
        <w:rPr>
          <w:spacing w:val="38"/>
        </w:rPr>
        <w:t xml:space="preserve"> </w:t>
      </w:r>
      <w:r w:rsidR="007764E9" w:rsidRPr="007764E9">
        <w:rPr>
          <w:spacing w:val="-1"/>
        </w:rPr>
        <w:t>через</w:t>
      </w:r>
      <w:r w:rsidR="007764E9" w:rsidRPr="007764E9">
        <w:rPr>
          <w:spacing w:val="35"/>
        </w:rPr>
        <w:t xml:space="preserve"> </w:t>
      </w:r>
      <w:r w:rsidR="007764E9" w:rsidRPr="007764E9">
        <w:rPr>
          <w:spacing w:val="-1"/>
        </w:rPr>
        <w:t>портал</w:t>
      </w:r>
      <w:r w:rsidR="007764E9" w:rsidRPr="007764E9">
        <w:rPr>
          <w:spacing w:val="36"/>
        </w:rPr>
        <w:t xml:space="preserve"> </w:t>
      </w:r>
      <w:r w:rsidR="007764E9" w:rsidRPr="007764E9">
        <w:rPr>
          <w:spacing w:val="-1"/>
        </w:rPr>
        <w:t>«Государственные</w:t>
      </w:r>
      <w:r w:rsidR="007764E9" w:rsidRPr="007764E9">
        <w:rPr>
          <w:spacing w:val="39"/>
        </w:rPr>
        <w:t xml:space="preserve"> </w:t>
      </w:r>
      <w:r w:rsidR="007764E9" w:rsidRPr="007764E9">
        <w:rPr>
          <w:spacing w:val="-1"/>
        </w:rPr>
        <w:t>услуги</w:t>
      </w:r>
      <w:r w:rsidR="007764E9" w:rsidRPr="007764E9">
        <w:rPr>
          <w:spacing w:val="37"/>
        </w:rPr>
        <w:t xml:space="preserve"> </w:t>
      </w:r>
      <w:r w:rsidR="007764E9" w:rsidRPr="007764E9">
        <w:rPr>
          <w:spacing w:val="-1"/>
        </w:rPr>
        <w:t>РТ»</w:t>
      </w:r>
      <w:r w:rsidR="007764E9" w:rsidRPr="007764E9">
        <w:rPr>
          <w:spacing w:val="20"/>
        </w:rPr>
        <w:t xml:space="preserve"> </w:t>
      </w:r>
      <w:r w:rsidR="00847E2B">
        <w:rPr>
          <w:spacing w:val="-1"/>
        </w:rPr>
        <w:t xml:space="preserve"> секретаря школы</w:t>
      </w:r>
    </w:p>
    <w:p w:rsidR="007764E9" w:rsidRPr="007764E9" w:rsidRDefault="007764E9" w:rsidP="007764E9">
      <w:pPr>
        <w:pStyle w:val="a3"/>
        <w:numPr>
          <w:ilvl w:val="0"/>
          <w:numId w:val="3"/>
        </w:numPr>
        <w:tabs>
          <w:tab w:val="left" w:pos="1432"/>
        </w:tabs>
        <w:kinsoku w:val="0"/>
        <w:overflowPunct w:val="0"/>
        <w:ind w:right="422" w:firstLine="709"/>
        <w:jc w:val="both"/>
        <w:rPr>
          <w:spacing w:val="-1"/>
        </w:rPr>
      </w:pPr>
      <w:r w:rsidRPr="007764E9">
        <w:rPr>
          <w:spacing w:val="-1"/>
        </w:rPr>
        <w:t>Заместителю</w:t>
      </w:r>
      <w:r w:rsidRPr="007764E9">
        <w:rPr>
          <w:spacing w:val="13"/>
        </w:rPr>
        <w:t xml:space="preserve"> </w:t>
      </w:r>
      <w:r w:rsidRPr="007764E9">
        <w:rPr>
          <w:spacing w:val="-1"/>
        </w:rPr>
        <w:t>директора</w:t>
      </w:r>
      <w:r w:rsidRPr="007764E9">
        <w:rPr>
          <w:spacing w:val="14"/>
        </w:rPr>
        <w:t xml:space="preserve"> </w:t>
      </w:r>
      <w:r w:rsidRPr="007764E9">
        <w:t>по</w:t>
      </w:r>
      <w:r w:rsidRPr="007764E9">
        <w:rPr>
          <w:spacing w:val="14"/>
        </w:rPr>
        <w:t xml:space="preserve"> </w:t>
      </w:r>
      <w:r w:rsidRPr="007764E9">
        <w:rPr>
          <w:spacing w:val="-1"/>
        </w:rPr>
        <w:t>УВР</w:t>
      </w:r>
      <w:r w:rsidRPr="007764E9">
        <w:rPr>
          <w:spacing w:val="13"/>
        </w:rPr>
        <w:t xml:space="preserve"> </w:t>
      </w:r>
      <w:r w:rsidRPr="007764E9">
        <w:rPr>
          <w:spacing w:val="-1"/>
        </w:rPr>
        <w:t>/ФИО/</w:t>
      </w:r>
      <w:r w:rsidRPr="007764E9">
        <w:rPr>
          <w:spacing w:val="15"/>
        </w:rPr>
        <w:t xml:space="preserve"> </w:t>
      </w:r>
      <w:r w:rsidRPr="007764E9">
        <w:t>и</w:t>
      </w:r>
      <w:r w:rsidRPr="007764E9">
        <w:rPr>
          <w:spacing w:val="11"/>
        </w:rPr>
        <w:t xml:space="preserve"> </w:t>
      </w:r>
      <w:r w:rsidRPr="007764E9">
        <w:rPr>
          <w:spacing w:val="-2"/>
        </w:rPr>
        <w:t>/ФИО/</w:t>
      </w:r>
      <w:r w:rsidR="00847E2B">
        <w:rPr>
          <w:spacing w:val="32"/>
        </w:rPr>
        <w:t xml:space="preserve"> </w:t>
      </w:r>
      <w:r w:rsidR="00D46FAF">
        <w:rPr>
          <w:spacing w:val="32"/>
        </w:rPr>
        <w:t>ШМО учителей начальных классов</w:t>
      </w:r>
      <w:r w:rsidRPr="007764E9">
        <w:rPr>
          <w:spacing w:val="55"/>
        </w:rPr>
        <w:t xml:space="preserve"> </w:t>
      </w:r>
      <w:r w:rsidRPr="007764E9">
        <w:rPr>
          <w:spacing w:val="-1"/>
        </w:rPr>
        <w:t>обеспечить</w:t>
      </w:r>
      <w:r w:rsidRPr="007764E9">
        <w:rPr>
          <w:spacing w:val="40"/>
        </w:rPr>
        <w:t xml:space="preserve"> </w:t>
      </w:r>
      <w:r w:rsidRPr="007764E9">
        <w:rPr>
          <w:spacing w:val="-1"/>
        </w:rPr>
        <w:t>информирование</w:t>
      </w:r>
      <w:r w:rsidRPr="007764E9">
        <w:rPr>
          <w:spacing w:val="41"/>
        </w:rPr>
        <w:t xml:space="preserve"> </w:t>
      </w:r>
      <w:r w:rsidRPr="007764E9">
        <w:rPr>
          <w:spacing w:val="-1"/>
        </w:rPr>
        <w:t>родителей</w:t>
      </w:r>
      <w:r w:rsidRPr="007764E9">
        <w:rPr>
          <w:spacing w:val="40"/>
        </w:rPr>
        <w:t xml:space="preserve"> </w:t>
      </w:r>
      <w:r w:rsidRPr="007764E9">
        <w:rPr>
          <w:spacing w:val="-1"/>
        </w:rPr>
        <w:t>(законных</w:t>
      </w:r>
      <w:r w:rsidRPr="007764E9">
        <w:rPr>
          <w:spacing w:val="40"/>
        </w:rPr>
        <w:t xml:space="preserve"> </w:t>
      </w:r>
      <w:r w:rsidRPr="007764E9">
        <w:rPr>
          <w:spacing w:val="-1"/>
        </w:rPr>
        <w:t>представителей)</w:t>
      </w:r>
      <w:r w:rsidRPr="007764E9">
        <w:rPr>
          <w:spacing w:val="39"/>
        </w:rPr>
        <w:t xml:space="preserve"> </w:t>
      </w:r>
      <w:r w:rsidRPr="007764E9">
        <w:t>детей</w:t>
      </w:r>
      <w:r w:rsidRPr="007764E9">
        <w:rPr>
          <w:spacing w:val="37"/>
        </w:rPr>
        <w:t xml:space="preserve"> </w:t>
      </w:r>
      <w:r w:rsidRPr="007764E9">
        <w:rPr>
          <w:spacing w:val="-1"/>
        </w:rPr>
        <w:t>посредством</w:t>
      </w:r>
      <w:r w:rsidRPr="007764E9">
        <w:rPr>
          <w:spacing w:val="40"/>
        </w:rPr>
        <w:t xml:space="preserve"> </w:t>
      </w:r>
      <w:r w:rsidRPr="007764E9">
        <w:rPr>
          <w:spacing w:val="-1"/>
        </w:rPr>
        <w:t>информационных</w:t>
      </w:r>
      <w:r w:rsidRPr="007764E9">
        <w:rPr>
          <w:spacing w:val="91"/>
        </w:rPr>
        <w:t xml:space="preserve"> </w:t>
      </w:r>
      <w:r w:rsidRPr="007764E9">
        <w:rPr>
          <w:spacing w:val="-1"/>
        </w:rPr>
        <w:t>стендов,</w:t>
      </w:r>
      <w:r w:rsidRPr="007764E9">
        <w:rPr>
          <w:spacing w:val="43"/>
        </w:rPr>
        <w:t xml:space="preserve"> </w:t>
      </w:r>
      <w:r w:rsidRPr="007764E9">
        <w:rPr>
          <w:spacing w:val="-1"/>
        </w:rPr>
        <w:t>официального</w:t>
      </w:r>
      <w:r w:rsidRPr="007764E9">
        <w:rPr>
          <w:spacing w:val="41"/>
        </w:rPr>
        <w:t xml:space="preserve"> </w:t>
      </w:r>
      <w:r w:rsidRPr="007764E9">
        <w:rPr>
          <w:spacing w:val="-1"/>
        </w:rPr>
        <w:t>сайта</w:t>
      </w:r>
      <w:r w:rsidRPr="007764E9">
        <w:rPr>
          <w:spacing w:val="42"/>
        </w:rPr>
        <w:t xml:space="preserve"> </w:t>
      </w:r>
      <w:r w:rsidRPr="007764E9">
        <w:rPr>
          <w:spacing w:val="-1"/>
        </w:rPr>
        <w:t>школы</w:t>
      </w:r>
      <w:r w:rsidRPr="007764E9">
        <w:rPr>
          <w:spacing w:val="43"/>
        </w:rPr>
        <w:t xml:space="preserve"> </w:t>
      </w:r>
      <w:r w:rsidRPr="007764E9">
        <w:t>и</w:t>
      </w:r>
      <w:r w:rsidRPr="007764E9">
        <w:rPr>
          <w:spacing w:val="40"/>
        </w:rPr>
        <w:t xml:space="preserve"> </w:t>
      </w:r>
      <w:r w:rsidRPr="007764E9">
        <w:rPr>
          <w:spacing w:val="-1"/>
        </w:rPr>
        <w:t>средств</w:t>
      </w:r>
      <w:r w:rsidRPr="007764E9">
        <w:rPr>
          <w:spacing w:val="41"/>
        </w:rPr>
        <w:t xml:space="preserve"> </w:t>
      </w:r>
      <w:r w:rsidRPr="007764E9">
        <w:rPr>
          <w:spacing w:val="-1"/>
        </w:rPr>
        <w:t>массовой</w:t>
      </w:r>
      <w:r w:rsidRPr="007764E9">
        <w:rPr>
          <w:spacing w:val="42"/>
        </w:rPr>
        <w:t xml:space="preserve"> </w:t>
      </w:r>
      <w:r w:rsidRPr="007764E9">
        <w:rPr>
          <w:spacing w:val="-1"/>
        </w:rPr>
        <w:t>информации</w:t>
      </w:r>
      <w:r w:rsidRPr="007764E9">
        <w:rPr>
          <w:spacing w:val="42"/>
        </w:rPr>
        <w:t xml:space="preserve"> </w:t>
      </w:r>
      <w:r w:rsidRPr="007764E9">
        <w:t>об</w:t>
      </w:r>
      <w:r w:rsidRPr="007764E9">
        <w:rPr>
          <w:spacing w:val="38"/>
        </w:rPr>
        <w:t xml:space="preserve"> </w:t>
      </w:r>
      <w:r w:rsidRPr="007764E9">
        <w:rPr>
          <w:spacing w:val="-1"/>
        </w:rPr>
        <w:t>организации</w:t>
      </w:r>
      <w:r w:rsidRPr="007764E9">
        <w:rPr>
          <w:spacing w:val="42"/>
        </w:rPr>
        <w:t xml:space="preserve"> </w:t>
      </w:r>
      <w:r w:rsidRPr="007764E9">
        <w:rPr>
          <w:spacing w:val="-1"/>
        </w:rPr>
        <w:t>приема</w:t>
      </w:r>
      <w:r w:rsidRPr="007764E9">
        <w:rPr>
          <w:spacing w:val="43"/>
        </w:rPr>
        <w:t xml:space="preserve"> </w:t>
      </w:r>
      <w:r w:rsidRPr="007764E9">
        <w:t>в</w:t>
      </w:r>
      <w:r w:rsidRPr="007764E9">
        <w:rPr>
          <w:spacing w:val="39"/>
        </w:rPr>
        <w:t xml:space="preserve"> </w:t>
      </w:r>
      <w:r w:rsidRPr="007764E9">
        <w:rPr>
          <w:spacing w:val="-1"/>
        </w:rPr>
        <w:t>первые</w:t>
      </w:r>
      <w:r w:rsidRPr="007764E9">
        <w:rPr>
          <w:spacing w:val="79"/>
        </w:rPr>
        <w:t xml:space="preserve"> </w:t>
      </w:r>
      <w:r w:rsidRPr="007764E9">
        <w:rPr>
          <w:spacing w:val="-1"/>
        </w:rPr>
        <w:t>классы</w:t>
      </w:r>
    </w:p>
    <w:p w:rsidR="007764E9" w:rsidRPr="007764E9" w:rsidRDefault="007764E9" w:rsidP="007764E9">
      <w:pPr>
        <w:pStyle w:val="a3"/>
        <w:numPr>
          <w:ilvl w:val="0"/>
          <w:numId w:val="3"/>
        </w:numPr>
        <w:tabs>
          <w:tab w:val="left" w:pos="1363"/>
        </w:tabs>
        <w:kinsoku w:val="0"/>
        <w:overflowPunct w:val="0"/>
        <w:spacing w:before="2"/>
        <w:ind w:left="1362" w:hanging="221"/>
      </w:pPr>
      <w:r w:rsidRPr="007764E9">
        <w:rPr>
          <w:spacing w:val="-1"/>
        </w:rPr>
        <w:t>Контроль</w:t>
      </w:r>
      <w:r w:rsidRPr="007764E9">
        <w:t xml:space="preserve">  за </w:t>
      </w:r>
      <w:r w:rsidRPr="007764E9">
        <w:rPr>
          <w:spacing w:val="-1"/>
        </w:rPr>
        <w:t>исполнением приказа</w:t>
      </w:r>
      <w:r w:rsidRPr="007764E9">
        <w:t xml:space="preserve"> </w:t>
      </w:r>
      <w:r w:rsidRPr="007764E9">
        <w:rPr>
          <w:spacing w:val="-1"/>
        </w:rPr>
        <w:t>оставляю</w:t>
      </w:r>
      <w:r w:rsidRPr="007764E9">
        <w:t xml:space="preserve"> </w:t>
      </w:r>
      <w:r w:rsidRPr="007764E9">
        <w:rPr>
          <w:spacing w:val="-2"/>
        </w:rPr>
        <w:t xml:space="preserve">за </w:t>
      </w:r>
      <w:r w:rsidRPr="007764E9">
        <w:t>собой.</w:t>
      </w:r>
    </w:p>
    <w:p w:rsidR="007764E9" w:rsidRPr="007764E9" w:rsidRDefault="007764E9" w:rsidP="007764E9">
      <w:pPr>
        <w:pStyle w:val="a3"/>
        <w:kinsoku w:val="0"/>
        <w:overflowPunct w:val="0"/>
        <w:ind w:left="0"/>
      </w:pPr>
    </w:p>
    <w:p w:rsidR="007764E9" w:rsidRPr="007764E9" w:rsidRDefault="007764E9" w:rsidP="007764E9">
      <w:pPr>
        <w:pStyle w:val="a3"/>
        <w:tabs>
          <w:tab w:val="left" w:pos="4195"/>
        </w:tabs>
        <w:kinsoku w:val="0"/>
        <w:overflowPunct w:val="0"/>
        <w:ind w:left="4"/>
        <w:jc w:val="center"/>
        <w:rPr>
          <w:spacing w:val="-1"/>
        </w:rPr>
      </w:pPr>
      <w:r w:rsidRPr="007764E9">
        <w:rPr>
          <w:spacing w:val="-1"/>
        </w:rPr>
        <w:t>Директор</w:t>
      </w:r>
      <w:r w:rsidRPr="007764E9">
        <w:rPr>
          <w:spacing w:val="1"/>
        </w:rPr>
        <w:t xml:space="preserve"> </w:t>
      </w:r>
      <w:r w:rsidRPr="007764E9">
        <w:rPr>
          <w:spacing w:val="-1"/>
        </w:rPr>
        <w:t>школы:</w:t>
      </w:r>
      <w:r w:rsidRPr="007764E9">
        <w:rPr>
          <w:spacing w:val="-1"/>
        </w:rPr>
        <w:tab/>
      </w:r>
      <w:r w:rsidRPr="007764E9">
        <w:t>/</w:t>
      </w:r>
      <w:r w:rsidRPr="007764E9">
        <w:rPr>
          <w:spacing w:val="54"/>
        </w:rPr>
        <w:t xml:space="preserve"> </w:t>
      </w:r>
      <w:r w:rsidRPr="007764E9">
        <w:rPr>
          <w:spacing w:val="-1"/>
        </w:rPr>
        <w:t>Ф.И.О./</w:t>
      </w:r>
    </w:p>
    <w:p w:rsidR="00CD1F1F" w:rsidRPr="007764E9" w:rsidRDefault="00CD1F1F" w:rsidP="007764E9">
      <w:pPr>
        <w:pStyle w:val="a3"/>
        <w:tabs>
          <w:tab w:val="left" w:pos="1252"/>
        </w:tabs>
        <w:kinsoku w:val="0"/>
        <w:overflowPunct w:val="0"/>
        <w:spacing w:before="1"/>
        <w:ind w:left="709" w:right="429"/>
        <w:rPr>
          <w:sz w:val="20"/>
          <w:szCs w:val="20"/>
        </w:rPr>
      </w:pPr>
    </w:p>
    <w:p w:rsidR="007764E9" w:rsidRPr="007764E9" w:rsidRDefault="007764E9" w:rsidP="007764E9">
      <w:pPr>
        <w:sectPr w:rsidR="007764E9" w:rsidRPr="007764E9">
          <w:type w:val="continuous"/>
          <w:pgSz w:w="11910" w:h="16840"/>
          <w:pgMar w:top="620" w:right="140" w:bottom="280" w:left="700" w:header="720" w:footer="720" w:gutter="0"/>
          <w:cols w:space="720" w:equalWidth="0">
            <w:col w:w="11070"/>
          </w:cols>
          <w:noEndnote/>
        </w:sectPr>
      </w:pPr>
    </w:p>
    <w:p w:rsidR="00CD1F1F" w:rsidRPr="007764E9" w:rsidRDefault="00CD1F1F">
      <w:pPr>
        <w:pStyle w:val="a3"/>
        <w:kinsoku w:val="0"/>
        <w:overflowPunct w:val="0"/>
        <w:spacing w:before="11"/>
        <w:ind w:left="0"/>
        <w:rPr>
          <w:sz w:val="17"/>
          <w:szCs w:val="17"/>
        </w:rPr>
      </w:pPr>
    </w:p>
    <w:p w:rsidR="00CD1F1F" w:rsidRPr="007764E9" w:rsidRDefault="00CD1F1F">
      <w:pPr>
        <w:pStyle w:val="a3"/>
        <w:kinsoku w:val="0"/>
        <w:overflowPunct w:val="0"/>
        <w:ind w:left="7262" w:right="365" w:firstLine="2131"/>
        <w:rPr>
          <w:sz w:val="20"/>
          <w:szCs w:val="20"/>
        </w:rPr>
      </w:pPr>
      <w:r w:rsidRPr="007764E9">
        <w:rPr>
          <w:i/>
          <w:iCs/>
          <w:sz w:val="20"/>
          <w:szCs w:val="20"/>
        </w:rPr>
        <w:t>Приложение</w:t>
      </w:r>
      <w:r w:rsidRPr="007764E9">
        <w:rPr>
          <w:i/>
          <w:iCs/>
          <w:spacing w:val="-12"/>
          <w:sz w:val="20"/>
          <w:szCs w:val="20"/>
        </w:rPr>
        <w:t xml:space="preserve"> </w:t>
      </w:r>
      <w:r w:rsidRPr="007764E9">
        <w:rPr>
          <w:i/>
          <w:iCs/>
          <w:sz w:val="20"/>
          <w:szCs w:val="20"/>
        </w:rPr>
        <w:t>2</w:t>
      </w:r>
      <w:r w:rsidRPr="007764E9">
        <w:rPr>
          <w:i/>
          <w:iCs/>
          <w:spacing w:val="22"/>
          <w:w w:val="99"/>
          <w:sz w:val="20"/>
          <w:szCs w:val="20"/>
        </w:rPr>
        <w:t xml:space="preserve"> </w:t>
      </w:r>
      <w:r w:rsidRPr="007764E9">
        <w:rPr>
          <w:i/>
          <w:iCs/>
          <w:sz w:val="20"/>
          <w:szCs w:val="20"/>
        </w:rPr>
        <w:t>к</w:t>
      </w:r>
      <w:r w:rsidRPr="007764E9">
        <w:rPr>
          <w:i/>
          <w:iCs/>
          <w:spacing w:val="-8"/>
          <w:sz w:val="20"/>
          <w:szCs w:val="20"/>
        </w:rPr>
        <w:t xml:space="preserve"> </w:t>
      </w:r>
      <w:r w:rsidRPr="007764E9">
        <w:rPr>
          <w:i/>
          <w:iCs/>
          <w:sz w:val="20"/>
          <w:szCs w:val="20"/>
        </w:rPr>
        <w:t>ЛНА</w:t>
      </w:r>
      <w:r w:rsidRPr="007764E9">
        <w:rPr>
          <w:i/>
          <w:iCs/>
          <w:spacing w:val="-8"/>
          <w:sz w:val="20"/>
          <w:szCs w:val="20"/>
        </w:rPr>
        <w:t xml:space="preserve"> </w:t>
      </w:r>
      <w:r w:rsidRPr="007764E9">
        <w:rPr>
          <w:i/>
          <w:iCs/>
          <w:sz w:val="20"/>
          <w:szCs w:val="20"/>
        </w:rPr>
        <w:t>«Правила</w:t>
      </w:r>
      <w:r w:rsidRPr="007764E9">
        <w:rPr>
          <w:i/>
          <w:iCs/>
          <w:spacing w:val="-8"/>
          <w:sz w:val="20"/>
          <w:szCs w:val="20"/>
        </w:rPr>
        <w:t xml:space="preserve"> </w:t>
      </w:r>
      <w:r w:rsidRPr="007764E9">
        <w:rPr>
          <w:i/>
          <w:iCs/>
          <w:sz w:val="20"/>
          <w:szCs w:val="20"/>
        </w:rPr>
        <w:t>приема</w:t>
      </w:r>
      <w:r w:rsidRPr="007764E9">
        <w:rPr>
          <w:i/>
          <w:iCs/>
          <w:spacing w:val="-7"/>
          <w:sz w:val="20"/>
          <w:szCs w:val="20"/>
        </w:rPr>
        <w:t xml:space="preserve"> </w:t>
      </w:r>
      <w:r w:rsidRPr="007764E9">
        <w:rPr>
          <w:i/>
          <w:iCs/>
          <w:sz w:val="20"/>
          <w:szCs w:val="20"/>
        </w:rPr>
        <w:t>обучающихся»</w:t>
      </w:r>
    </w:p>
    <w:p w:rsidR="00CD1F1F" w:rsidRPr="007764E9" w:rsidRDefault="00CD1F1F">
      <w:pPr>
        <w:pStyle w:val="a3"/>
        <w:kinsoku w:val="0"/>
        <w:overflowPunct w:val="0"/>
        <w:spacing w:before="4"/>
        <w:ind w:left="0"/>
        <w:rPr>
          <w:i/>
          <w:iCs/>
          <w:sz w:val="24"/>
          <w:szCs w:val="24"/>
        </w:rPr>
      </w:pPr>
    </w:p>
    <w:p w:rsidR="00CD1F1F" w:rsidRPr="007764E9" w:rsidRDefault="00CD1F1F">
      <w:pPr>
        <w:pStyle w:val="1"/>
        <w:kinsoku w:val="0"/>
        <w:overflowPunct w:val="0"/>
        <w:spacing w:line="274" w:lineRule="exact"/>
        <w:ind w:left="1"/>
        <w:jc w:val="center"/>
        <w:rPr>
          <w:b w:val="0"/>
          <w:bCs w:val="0"/>
        </w:rPr>
      </w:pPr>
      <w:r w:rsidRPr="007764E9">
        <w:rPr>
          <w:spacing w:val="-1"/>
        </w:rPr>
        <w:t>Уведомление</w:t>
      </w:r>
    </w:p>
    <w:p w:rsidR="00CD1F1F" w:rsidRPr="007764E9" w:rsidRDefault="00CD1F1F">
      <w:pPr>
        <w:pStyle w:val="2"/>
        <w:kinsoku w:val="0"/>
        <w:overflowPunct w:val="0"/>
        <w:spacing w:line="274" w:lineRule="exact"/>
        <w:ind w:left="4"/>
        <w:jc w:val="center"/>
        <w:rPr>
          <w:spacing w:val="-1"/>
        </w:rPr>
      </w:pPr>
      <w:r w:rsidRPr="007764E9">
        <w:t xml:space="preserve">об </w:t>
      </w:r>
      <w:r w:rsidRPr="007764E9">
        <w:rPr>
          <w:spacing w:val="-1"/>
        </w:rPr>
        <w:t xml:space="preserve">отказе </w:t>
      </w:r>
      <w:r w:rsidRPr="007764E9">
        <w:t xml:space="preserve">в </w:t>
      </w:r>
      <w:r w:rsidRPr="007764E9">
        <w:rPr>
          <w:spacing w:val="-1"/>
        </w:rPr>
        <w:t>зачислении</w:t>
      </w:r>
      <w:r w:rsidRPr="007764E9">
        <w:rPr>
          <w:spacing w:val="-2"/>
        </w:rPr>
        <w:t xml:space="preserve"> </w:t>
      </w:r>
      <w:r w:rsidRPr="007764E9">
        <w:t xml:space="preserve">в 1-й </w:t>
      </w:r>
      <w:r w:rsidRPr="007764E9">
        <w:rPr>
          <w:spacing w:val="-1"/>
        </w:rPr>
        <w:t>класс</w:t>
      </w:r>
    </w:p>
    <w:p w:rsidR="00CD1F1F" w:rsidRPr="007764E9" w:rsidRDefault="00CD1F1F">
      <w:pPr>
        <w:pStyle w:val="a3"/>
        <w:kinsoku w:val="0"/>
        <w:overflowPunct w:val="0"/>
        <w:spacing w:before="11"/>
        <w:ind w:left="0"/>
        <w:rPr>
          <w:sz w:val="17"/>
          <w:szCs w:val="17"/>
        </w:rPr>
      </w:pPr>
    </w:p>
    <w:p w:rsidR="00CD1F1F" w:rsidRPr="007764E9" w:rsidRDefault="00CD1F1F">
      <w:pPr>
        <w:pStyle w:val="a3"/>
        <w:tabs>
          <w:tab w:val="left" w:pos="7550"/>
        </w:tabs>
        <w:kinsoku w:val="0"/>
        <w:overflowPunct w:val="0"/>
        <w:spacing w:before="69"/>
        <w:ind w:left="3443"/>
        <w:rPr>
          <w:sz w:val="24"/>
          <w:szCs w:val="24"/>
        </w:rPr>
      </w:pPr>
      <w:r w:rsidRPr="007764E9">
        <w:rPr>
          <w:spacing w:val="-1"/>
          <w:sz w:val="24"/>
          <w:szCs w:val="24"/>
        </w:rPr>
        <w:t>Уважаемый</w:t>
      </w:r>
      <w:r w:rsidRPr="007764E9">
        <w:rPr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 xml:space="preserve">(ая) </w:t>
      </w:r>
      <w:r w:rsidRPr="007764E9">
        <w:rPr>
          <w:spacing w:val="-1"/>
          <w:sz w:val="24"/>
          <w:szCs w:val="24"/>
        </w:rPr>
        <w:tab/>
      </w:r>
      <w:r w:rsidRPr="007764E9">
        <w:rPr>
          <w:sz w:val="24"/>
          <w:szCs w:val="24"/>
        </w:rPr>
        <w:t>!</w:t>
      </w:r>
    </w:p>
    <w:p w:rsidR="00CD1F1F" w:rsidRPr="007764E9" w:rsidRDefault="00CD1F1F">
      <w:pPr>
        <w:pStyle w:val="a3"/>
        <w:kinsoku w:val="0"/>
        <w:overflowPunct w:val="0"/>
        <w:ind w:left="432" w:right="424" w:firstLine="708"/>
        <w:jc w:val="both"/>
        <w:rPr>
          <w:spacing w:val="-1"/>
          <w:sz w:val="24"/>
          <w:szCs w:val="24"/>
        </w:rPr>
      </w:pPr>
      <w:r w:rsidRPr="007764E9">
        <w:rPr>
          <w:spacing w:val="-1"/>
          <w:sz w:val="24"/>
          <w:szCs w:val="24"/>
        </w:rPr>
        <w:t>Администрация</w:t>
      </w:r>
      <w:r w:rsidRPr="007764E9">
        <w:rPr>
          <w:spacing w:val="47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МБОУ</w:t>
      </w:r>
      <w:r w:rsidRPr="007764E9">
        <w:rPr>
          <w:spacing w:val="52"/>
          <w:sz w:val="24"/>
          <w:szCs w:val="24"/>
        </w:rPr>
        <w:t xml:space="preserve"> </w:t>
      </w:r>
      <w:r w:rsidR="004F748B" w:rsidRPr="007764E9">
        <w:rPr>
          <w:spacing w:val="-1"/>
          <w:sz w:val="24"/>
          <w:szCs w:val="24"/>
        </w:rPr>
        <w:t xml:space="preserve">«Новотроицкая </w:t>
      </w:r>
      <w:r w:rsidRPr="007764E9">
        <w:rPr>
          <w:spacing w:val="1"/>
          <w:sz w:val="24"/>
          <w:szCs w:val="24"/>
        </w:rPr>
        <w:t>СОШ»</w:t>
      </w:r>
      <w:r w:rsidRPr="007764E9">
        <w:rPr>
          <w:spacing w:val="40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Тукаевского</w:t>
      </w:r>
      <w:r w:rsidRPr="007764E9">
        <w:rPr>
          <w:spacing w:val="47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муниципального</w:t>
      </w:r>
      <w:r w:rsidRPr="007764E9">
        <w:rPr>
          <w:spacing w:val="47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района</w:t>
      </w:r>
      <w:r w:rsidRPr="007764E9">
        <w:rPr>
          <w:spacing w:val="73"/>
          <w:sz w:val="24"/>
          <w:szCs w:val="24"/>
        </w:rPr>
        <w:t xml:space="preserve"> </w:t>
      </w:r>
      <w:r w:rsidRPr="007764E9">
        <w:rPr>
          <w:sz w:val="24"/>
          <w:szCs w:val="24"/>
        </w:rPr>
        <w:t>РТ</w:t>
      </w:r>
      <w:r w:rsidRPr="007764E9">
        <w:rPr>
          <w:spacing w:val="28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сообщает</w:t>
      </w:r>
      <w:r w:rsidRPr="007764E9">
        <w:rPr>
          <w:spacing w:val="29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Вам,</w:t>
      </w:r>
      <w:r w:rsidRPr="007764E9">
        <w:rPr>
          <w:spacing w:val="28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что</w:t>
      </w:r>
      <w:r w:rsidRPr="007764E9">
        <w:rPr>
          <w:spacing w:val="30"/>
          <w:sz w:val="24"/>
          <w:szCs w:val="24"/>
        </w:rPr>
        <w:t xml:space="preserve"> </w:t>
      </w:r>
      <w:r w:rsidRPr="007764E9">
        <w:rPr>
          <w:sz w:val="24"/>
          <w:szCs w:val="24"/>
        </w:rPr>
        <w:t>не</w:t>
      </w:r>
      <w:r w:rsidRPr="007764E9">
        <w:rPr>
          <w:spacing w:val="27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может</w:t>
      </w:r>
      <w:r w:rsidRPr="007764E9">
        <w:rPr>
          <w:spacing w:val="29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зачислить</w:t>
      </w:r>
      <w:r w:rsidRPr="007764E9">
        <w:rPr>
          <w:spacing w:val="29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Вашего</w:t>
      </w:r>
      <w:r w:rsidRPr="007764E9">
        <w:rPr>
          <w:spacing w:val="28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сына,</w:t>
      </w:r>
      <w:r w:rsidRPr="007764E9">
        <w:rPr>
          <w:spacing w:val="34"/>
          <w:sz w:val="24"/>
          <w:szCs w:val="24"/>
        </w:rPr>
        <w:t xml:space="preserve"> </w:t>
      </w:r>
      <w:r w:rsidRPr="007764E9">
        <w:rPr>
          <w:i/>
          <w:iCs/>
          <w:spacing w:val="-1"/>
          <w:sz w:val="24"/>
          <w:szCs w:val="24"/>
        </w:rPr>
        <w:t>Иванова</w:t>
      </w:r>
      <w:r w:rsidRPr="007764E9">
        <w:rPr>
          <w:i/>
          <w:iCs/>
          <w:spacing w:val="28"/>
          <w:sz w:val="24"/>
          <w:szCs w:val="24"/>
        </w:rPr>
        <w:t xml:space="preserve"> </w:t>
      </w:r>
      <w:r w:rsidRPr="007764E9">
        <w:rPr>
          <w:i/>
          <w:iCs/>
          <w:sz w:val="24"/>
          <w:szCs w:val="24"/>
        </w:rPr>
        <w:t>Олега</w:t>
      </w:r>
      <w:r w:rsidRPr="007764E9">
        <w:rPr>
          <w:i/>
          <w:iCs/>
          <w:spacing w:val="28"/>
          <w:sz w:val="24"/>
          <w:szCs w:val="24"/>
        </w:rPr>
        <w:t xml:space="preserve"> </w:t>
      </w:r>
      <w:r w:rsidRPr="007764E9">
        <w:rPr>
          <w:i/>
          <w:iCs/>
          <w:spacing w:val="-1"/>
          <w:sz w:val="24"/>
          <w:szCs w:val="24"/>
        </w:rPr>
        <w:t>Михайловича</w:t>
      </w:r>
      <w:r w:rsidRPr="007764E9">
        <w:rPr>
          <w:spacing w:val="-1"/>
          <w:sz w:val="24"/>
          <w:szCs w:val="24"/>
        </w:rPr>
        <w:t>,</w:t>
      </w:r>
      <w:r w:rsidRPr="007764E9">
        <w:rPr>
          <w:spacing w:val="28"/>
          <w:sz w:val="24"/>
          <w:szCs w:val="24"/>
        </w:rPr>
        <w:t xml:space="preserve"> </w:t>
      </w:r>
      <w:r w:rsidRPr="007764E9">
        <w:rPr>
          <w:sz w:val="24"/>
          <w:szCs w:val="24"/>
        </w:rPr>
        <w:t>в</w:t>
      </w:r>
      <w:r w:rsidRPr="007764E9">
        <w:rPr>
          <w:spacing w:val="28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первый</w:t>
      </w:r>
      <w:r w:rsidRPr="007764E9">
        <w:rPr>
          <w:spacing w:val="81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класс</w:t>
      </w:r>
      <w:r w:rsidRPr="007764E9">
        <w:rPr>
          <w:spacing w:val="6"/>
          <w:sz w:val="24"/>
          <w:szCs w:val="24"/>
        </w:rPr>
        <w:t xml:space="preserve"> </w:t>
      </w:r>
      <w:r w:rsidRPr="007764E9">
        <w:rPr>
          <w:sz w:val="24"/>
          <w:szCs w:val="24"/>
        </w:rPr>
        <w:t>по</w:t>
      </w:r>
      <w:r w:rsidRPr="007764E9">
        <w:rPr>
          <w:spacing w:val="6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причине</w:t>
      </w:r>
      <w:r w:rsidRPr="007764E9">
        <w:rPr>
          <w:spacing w:val="6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отсутствия</w:t>
      </w:r>
      <w:r w:rsidRPr="007764E9">
        <w:rPr>
          <w:spacing w:val="6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свободных</w:t>
      </w:r>
      <w:r w:rsidRPr="007764E9">
        <w:rPr>
          <w:spacing w:val="8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мест</w:t>
      </w:r>
      <w:r w:rsidRPr="007764E9">
        <w:rPr>
          <w:spacing w:val="5"/>
          <w:sz w:val="24"/>
          <w:szCs w:val="24"/>
        </w:rPr>
        <w:t xml:space="preserve"> </w:t>
      </w:r>
      <w:r w:rsidRPr="007764E9">
        <w:rPr>
          <w:sz w:val="24"/>
          <w:szCs w:val="24"/>
        </w:rPr>
        <w:t>в</w:t>
      </w:r>
      <w:r w:rsidRPr="007764E9">
        <w:rPr>
          <w:spacing w:val="6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Школе.</w:t>
      </w:r>
      <w:r w:rsidRPr="007764E9">
        <w:rPr>
          <w:spacing w:val="6"/>
          <w:sz w:val="24"/>
          <w:szCs w:val="24"/>
        </w:rPr>
        <w:t xml:space="preserve"> </w:t>
      </w:r>
      <w:r w:rsidRPr="007764E9">
        <w:rPr>
          <w:sz w:val="24"/>
          <w:szCs w:val="24"/>
        </w:rPr>
        <w:t>Для</w:t>
      </w:r>
      <w:r w:rsidRPr="007764E9">
        <w:rPr>
          <w:spacing w:val="6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решения</w:t>
      </w:r>
      <w:r w:rsidRPr="007764E9">
        <w:rPr>
          <w:spacing w:val="4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устройства</w:t>
      </w:r>
      <w:r w:rsidRPr="007764E9">
        <w:rPr>
          <w:spacing w:val="5"/>
          <w:sz w:val="24"/>
          <w:szCs w:val="24"/>
        </w:rPr>
        <w:t xml:space="preserve"> </w:t>
      </w:r>
      <w:r w:rsidRPr="007764E9">
        <w:rPr>
          <w:sz w:val="24"/>
          <w:szCs w:val="24"/>
        </w:rPr>
        <w:t>ребенка</w:t>
      </w:r>
      <w:r w:rsidRPr="007764E9">
        <w:rPr>
          <w:spacing w:val="6"/>
          <w:sz w:val="24"/>
          <w:szCs w:val="24"/>
        </w:rPr>
        <w:t xml:space="preserve"> </w:t>
      </w:r>
      <w:r w:rsidRPr="007764E9">
        <w:rPr>
          <w:sz w:val="24"/>
          <w:szCs w:val="24"/>
        </w:rPr>
        <w:t>в</w:t>
      </w:r>
      <w:r w:rsidRPr="007764E9">
        <w:rPr>
          <w:spacing w:val="6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другую</w:t>
      </w:r>
      <w:r w:rsidRPr="007764E9">
        <w:rPr>
          <w:spacing w:val="75"/>
          <w:sz w:val="24"/>
          <w:szCs w:val="24"/>
        </w:rPr>
        <w:t xml:space="preserve"> </w:t>
      </w:r>
      <w:r w:rsidRPr="007764E9">
        <w:rPr>
          <w:sz w:val="24"/>
          <w:szCs w:val="24"/>
        </w:rPr>
        <w:t>Школу</w:t>
      </w:r>
      <w:r w:rsidRPr="007764E9">
        <w:rPr>
          <w:spacing w:val="14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Вы</w:t>
      </w:r>
      <w:r w:rsidRPr="007764E9">
        <w:rPr>
          <w:spacing w:val="18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можете</w:t>
      </w:r>
      <w:r w:rsidRPr="007764E9">
        <w:rPr>
          <w:spacing w:val="18"/>
          <w:sz w:val="24"/>
          <w:szCs w:val="24"/>
        </w:rPr>
        <w:t xml:space="preserve"> </w:t>
      </w:r>
      <w:r w:rsidRPr="007764E9">
        <w:rPr>
          <w:sz w:val="24"/>
          <w:szCs w:val="24"/>
        </w:rPr>
        <w:t>обратиться</w:t>
      </w:r>
      <w:r w:rsidRPr="007764E9">
        <w:rPr>
          <w:spacing w:val="18"/>
          <w:sz w:val="24"/>
          <w:szCs w:val="24"/>
        </w:rPr>
        <w:t xml:space="preserve"> </w:t>
      </w:r>
      <w:r w:rsidRPr="007764E9">
        <w:rPr>
          <w:sz w:val="24"/>
          <w:szCs w:val="24"/>
        </w:rPr>
        <w:t>в</w:t>
      </w:r>
      <w:r w:rsidRPr="007764E9">
        <w:rPr>
          <w:spacing w:val="18"/>
          <w:sz w:val="24"/>
          <w:szCs w:val="24"/>
        </w:rPr>
        <w:t xml:space="preserve"> </w:t>
      </w:r>
      <w:r w:rsidRPr="007764E9">
        <w:rPr>
          <w:sz w:val="24"/>
          <w:szCs w:val="24"/>
        </w:rPr>
        <w:t>МКУ</w:t>
      </w:r>
      <w:r w:rsidRPr="007764E9">
        <w:rPr>
          <w:spacing w:val="23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«Управление</w:t>
      </w:r>
      <w:r w:rsidRPr="007764E9">
        <w:rPr>
          <w:spacing w:val="18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образования</w:t>
      </w:r>
      <w:r w:rsidRPr="007764E9">
        <w:rPr>
          <w:spacing w:val="21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Исполнительного</w:t>
      </w:r>
      <w:r w:rsidRPr="007764E9">
        <w:rPr>
          <w:spacing w:val="16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комитета</w:t>
      </w:r>
      <w:r w:rsidRPr="007764E9">
        <w:rPr>
          <w:spacing w:val="67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Тукаевского</w:t>
      </w:r>
      <w:r w:rsidRPr="007764E9">
        <w:rPr>
          <w:spacing w:val="22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муниципального</w:t>
      </w:r>
      <w:r w:rsidRPr="007764E9">
        <w:rPr>
          <w:spacing w:val="21"/>
          <w:sz w:val="24"/>
          <w:szCs w:val="24"/>
        </w:rPr>
        <w:t xml:space="preserve"> </w:t>
      </w:r>
      <w:r w:rsidRPr="007764E9">
        <w:rPr>
          <w:sz w:val="24"/>
          <w:szCs w:val="24"/>
        </w:rPr>
        <w:t>района»</w:t>
      </w:r>
      <w:r w:rsidRPr="007764E9">
        <w:rPr>
          <w:spacing w:val="14"/>
          <w:sz w:val="24"/>
          <w:szCs w:val="24"/>
        </w:rPr>
        <w:t xml:space="preserve"> </w:t>
      </w:r>
      <w:r w:rsidRPr="007764E9">
        <w:rPr>
          <w:sz w:val="24"/>
          <w:szCs w:val="24"/>
        </w:rPr>
        <w:t>по</w:t>
      </w:r>
      <w:r w:rsidRPr="007764E9">
        <w:rPr>
          <w:spacing w:val="23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адресу:</w:t>
      </w:r>
      <w:r w:rsidRPr="007764E9">
        <w:rPr>
          <w:spacing w:val="21"/>
          <w:sz w:val="24"/>
          <w:szCs w:val="24"/>
        </w:rPr>
        <w:t xml:space="preserve"> </w:t>
      </w:r>
      <w:r w:rsidRPr="007764E9">
        <w:rPr>
          <w:sz w:val="24"/>
          <w:szCs w:val="24"/>
        </w:rPr>
        <w:t>г.</w:t>
      </w:r>
      <w:r w:rsidRPr="007764E9">
        <w:rPr>
          <w:spacing w:val="26"/>
          <w:sz w:val="24"/>
          <w:szCs w:val="24"/>
        </w:rPr>
        <w:t xml:space="preserve"> </w:t>
      </w:r>
      <w:r w:rsidRPr="007764E9">
        <w:rPr>
          <w:sz w:val="24"/>
          <w:szCs w:val="24"/>
        </w:rPr>
        <w:t>Набережные</w:t>
      </w:r>
      <w:r w:rsidRPr="007764E9">
        <w:rPr>
          <w:spacing w:val="19"/>
          <w:sz w:val="24"/>
          <w:szCs w:val="24"/>
        </w:rPr>
        <w:t xml:space="preserve"> </w:t>
      </w:r>
      <w:r w:rsidRPr="007764E9">
        <w:rPr>
          <w:sz w:val="24"/>
          <w:szCs w:val="24"/>
        </w:rPr>
        <w:t>Челны,</w:t>
      </w:r>
      <w:r w:rsidRPr="007764E9">
        <w:rPr>
          <w:spacing w:val="24"/>
          <w:sz w:val="24"/>
          <w:szCs w:val="24"/>
        </w:rPr>
        <w:t xml:space="preserve"> </w:t>
      </w:r>
      <w:r w:rsidRPr="007764E9">
        <w:rPr>
          <w:spacing w:val="-3"/>
          <w:sz w:val="24"/>
          <w:szCs w:val="24"/>
        </w:rPr>
        <w:t>ул</w:t>
      </w:r>
      <w:r w:rsidRPr="007764E9">
        <w:rPr>
          <w:spacing w:val="22"/>
          <w:sz w:val="24"/>
          <w:szCs w:val="24"/>
        </w:rPr>
        <w:t xml:space="preserve"> </w:t>
      </w:r>
      <w:r w:rsidRPr="007764E9">
        <w:rPr>
          <w:sz w:val="24"/>
          <w:szCs w:val="24"/>
        </w:rPr>
        <w:t>Мусы</w:t>
      </w:r>
      <w:r w:rsidRPr="007764E9">
        <w:rPr>
          <w:spacing w:val="20"/>
          <w:sz w:val="24"/>
          <w:szCs w:val="24"/>
        </w:rPr>
        <w:t xml:space="preserve"> </w:t>
      </w:r>
      <w:r w:rsidRPr="007764E9">
        <w:rPr>
          <w:sz w:val="24"/>
          <w:szCs w:val="24"/>
        </w:rPr>
        <w:t>Джалиля,</w:t>
      </w:r>
      <w:r w:rsidRPr="007764E9">
        <w:rPr>
          <w:spacing w:val="21"/>
          <w:sz w:val="24"/>
          <w:szCs w:val="24"/>
        </w:rPr>
        <w:t xml:space="preserve"> </w:t>
      </w:r>
      <w:r w:rsidRPr="007764E9">
        <w:rPr>
          <w:sz w:val="24"/>
          <w:szCs w:val="24"/>
        </w:rPr>
        <w:t>д.46,</w:t>
      </w:r>
      <w:r w:rsidRPr="007764E9">
        <w:rPr>
          <w:spacing w:val="46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телефон</w:t>
      </w:r>
      <w:r w:rsidRPr="007764E9">
        <w:rPr>
          <w:spacing w:val="1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(8552)70-34-10</w:t>
      </w:r>
    </w:p>
    <w:p w:rsidR="00CD1F1F" w:rsidRPr="007764E9" w:rsidRDefault="00CD1F1F">
      <w:pPr>
        <w:pStyle w:val="a3"/>
        <w:kinsoku w:val="0"/>
        <w:overflowPunct w:val="0"/>
        <w:ind w:left="0"/>
        <w:rPr>
          <w:sz w:val="24"/>
          <w:szCs w:val="24"/>
        </w:rPr>
      </w:pPr>
    </w:p>
    <w:p w:rsidR="00CD1F1F" w:rsidRPr="007764E9" w:rsidRDefault="00CD1F1F">
      <w:pPr>
        <w:pStyle w:val="a3"/>
        <w:tabs>
          <w:tab w:val="left" w:pos="4929"/>
          <w:tab w:val="left" w:pos="5517"/>
        </w:tabs>
        <w:kinsoku w:val="0"/>
        <w:overflowPunct w:val="0"/>
        <w:spacing w:line="480" w:lineRule="auto"/>
        <w:ind w:left="1141" w:right="4697"/>
        <w:rPr>
          <w:sz w:val="24"/>
          <w:szCs w:val="24"/>
        </w:rPr>
      </w:pPr>
      <w:r w:rsidRPr="007764E9">
        <w:rPr>
          <w:spacing w:val="-1"/>
          <w:sz w:val="24"/>
          <w:szCs w:val="24"/>
        </w:rPr>
        <w:t>Директор</w:t>
      </w:r>
      <w:r w:rsidRPr="007764E9">
        <w:rPr>
          <w:sz w:val="24"/>
          <w:szCs w:val="24"/>
        </w:rPr>
        <w:t xml:space="preserve"> школы:</w:t>
      </w:r>
      <w:r w:rsidRPr="007764E9">
        <w:rPr>
          <w:sz w:val="24"/>
          <w:szCs w:val="24"/>
        </w:rPr>
        <w:tab/>
        <w:t>/Ф.И.О./</w:t>
      </w:r>
      <w:r w:rsidRPr="007764E9">
        <w:rPr>
          <w:spacing w:val="27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Экземпляр</w:t>
      </w:r>
      <w:r w:rsidRPr="007764E9">
        <w:rPr>
          <w:spacing w:val="3"/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уведомления</w:t>
      </w:r>
      <w:r w:rsidRPr="007764E9">
        <w:rPr>
          <w:sz w:val="24"/>
          <w:szCs w:val="24"/>
        </w:rPr>
        <w:t xml:space="preserve"> </w:t>
      </w:r>
      <w:r w:rsidRPr="007764E9">
        <w:rPr>
          <w:spacing w:val="-1"/>
          <w:sz w:val="24"/>
          <w:szCs w:val="24"/>
        </w:rPr>
        <w:t>получил:</w:t>
      </w:r>
      <w:r w:rsidRPr="007764E9">
        <w:rPr>
          <w:spacing w:val="-1"/>
          <w:sz w:val="24"/>
          <w:szCs w:val="24"/>
        </w:rPr>
        <w:tab/>
      </w:r>
      <w:r w:rsidRPr="007764E9">
        <w:rPr>
          <w:spacing w:val="-1"/>
          <w:sz w:val="24"/>
          <w:szCs w:val="24"/>
        </w:rPr>
        <w:tab/>
      </w:r>
      <w:r w:rsidRPr="007764E9">
        <w:rPr>
          <w:sz w:val="24"/>
          <w:szCs w:val="24"/>
        </w:rPr>
        <w:t>/Ф.И.О./</w:t>
      </w:r>
    </w:p>
    <w:p w:rsidR="00CD1F1F" w:rsidRPr="007764E9" w:rsidRDefault="00CD1F1F">
      <w:pPr>
        <w:pStyle w:val="a3"/>
        <w:tabs>
          <w:tab w:val="left" w:pos="4929"/>
          <w:tab w:val="left" w:pos="5517"/>
        </w:tabs>
        <w:kinsoku w:val="0"/>
        <w:overflowPunct w:val="0"/>
        <w:spacing w:line="480" w:lineRule="auto"/>
        <w:ind w:left="1141" w:right="4697"/>
        <w:rPr>
          <w:sz w:val="24"/>
          <w:szCs w:val="24"/>
        </w:rPr>
        <w:sectPr w:rsidR="00CD1F1F" w:rsidRPr="007764E9">
          <w:pgSz w:w="11910" w:h="16840"/>
          <w:pgMar w:top="3640" w:right="140" w:bottom="280" w:left="700" w:header="399" w:footer="0" w:gutter="0"/>
          <w:cols w:space="720"/>
          <w:noEndnote/>
        </w:sectPr>
      </w:pPr>
    </w:p>
    <w:p w:rsidR="00CD1F1F" w:rsidRPr="007764E9" w:rsidRDefault="00CD1F1F">
      <w:pPr>
        <w:pStyle w:val="a3"/>
        <w:tabs>
          <w:tab w:val="left" w:pos="1743"/>
        </w:tabs>
        <w:kinsoku w:val="0"/>
        <w:overflowPunct w:val="0"/>
        <w:spacing w:before="10"/>
        <w:ind w:left="1141"/>
        <w:rPr>
          <w:sz w:val="24"/>
          <w:szCs w:val="24"/>
        </w:rPr>
      </w:pPr>
      <w:r w:rsidRPr="007764E9">
        <w:rPr>
          <w:spacing w:val="-2"/>
          <w:sz w:val="24"/>
          <w:szCs w:val="24"/>
        </w:rPr>
        <w:lastRenderedPageBreak/>
        <w:t xml:space="preserve">«_ </w:t>
      </w:r>
      <w:r w:rsidRPr="007764E9">
        <w:rPr>
          <w:spacing w:val="-2"/>
          <w:sz w:val="24"/>
          <w:szCs w:val="24"/>
        </w:rPr>
        <w:tab/>
      </w:r>
      <w:r w:rsidRPr="007764E9">
        <w:rPr>
          <w:sz w:val="24"/>
          <w:szCs w:val="24"/>
        </w:rPr>
        <w:t>»</w:t>
      </w:r>
      <w:r w:rsidRPr="007764E9">
        <w:rPr>
          <w:spacing w:val="-6"/>
          <w:sz w:val="24"/>
          <w:szCs w:val="24"/>
        </w:rPr>
        <w:t xml:space="preserve"> </w:t>
      </w:r>
      <w:r w:rsidRPr="007764E9">
        <w:rPr>
          <w:sz w:val="24"/>
          <w:szCs w:val="24"/>
          <w:u w:val="single"/>
        </w:rPr>
        <w:t xml:space="preserve"> </w:t>
      </w:r>
    </w:p>
    <w:p w:rsidR="00CD1F1F" w:rsidRPr="007764E9" w:rsidRDefault="00CD1F1F">
      <w:pPr>
        <w:pStyle w:val="a3"/>
        <w:kinsoku w:val="0"/>
        <w:overflowPunct w:val="0"/>
        <w:spacing w:before="10"/>
        <w:ind w:left="0"/>
        <w:jc w:val="right"/>
        <w:rPr>
          <w:sz w:val="24"/>
          <w:szCs w:val="24"/>
        </w:rPr>
      </w:pPr>
      <w:r w:rsidRPr="007764E9">
        <w:rPr>
          <w:sz w:val="24"/>
          <w:szCs w:val="24"/>
        </w:rPr>
        <w:br w:type="column"/>
      </w:r>
      <w:r w:rsidRPr="007764E9">
        <w:rPr>
          <w:sz w:val="24"/>
          <w:szCs w:val="24"/>
        </w:rPr>
        <w:lastRenderedPageBreak/>
        <w:t>20</w:t>
      </w:r>
      <w:r w:rsidRPr="007764E9">
        <w:rPr>
          <w:sz w:val="24"/>
          <w:szCs w:val="24"/>
          <w:u w:val="single"/>
        </w:rPr>
        <w:t xml:space="preserve"> </w:t>
      </w:r>
    </w:p>
    <w:p w:rsidR="00CD1F1F" w:rsidRPr="007764E9" w:rsidRDefault="00CD1F1F">
      <w:pPr>
        <w:pStyle w:val="a3"/>
        <w:kinsoku w:val="0"/>
        <w:overflowPunct w:val="0"/>
        <w:spacing w:before="10"/>
        <w:ind w:left="382"/>
        <w:rPr>
          <w:sz w:val="24"/>
          <w:szCs w:val="24"/>
        </w:rPr>
      </w:pPr>
      <w:r w:rsidRPr="007764E9">
        <w:rPr>
          <w:sz w:val="24"/>
          <w:szCs w:val="24"/>
        </w:rPr>
        <w:br w:type="column"/>
      </w:r>
      <w:r w:rsidRPr="007764E9">
        <w:rPr>
          <w:sz w:val="24"/>
          <w:szCs w:val="24"/>
        </w:rPr>
        <w:lastRenderedPageBreak/>
        <w:t>_г.</w:t>
      </w:r>
    </w:p>
    <w:p w:rsidR="00CD1F1F" w:rsidRPr="007764E9" w:rsidRDefault="00CD1F1F">
      <w:pPr>
        <w:pStyle w:val="a3"/>
        <w:kinsoku w:val="0"/>
        <w:overflowPunct w:val="0"/>
        <w:spacing w:before="10"/>
        <w:ind w:left="382"/>
        <w:rPr>
          <w:sz w:val="24"/>
          <w:szCs w:val="24"/>
        </w:rPr>
        <w:sectPr w:rsidR="00CD1F1F" w:rsidRPr="007764E9">
          <w:type w:val="continuous"/>
          <w:pgSz w:w="11910" w:h="16840"/>
          <w:pgMar w:top="620" w:right="140" w:bottom="280" w:left="700" w:header="720" w:footer="720" w:gutter="0"/>
          <w:cols w:num="3" w:space="720" w:equalWidth="0">
            <w:col w:w="1979" w:space="40"/>
            <w:col w:w="1101" w:space="40"/>
            <w:col w:w="7910"/>
          </w:cols>
          <w:noEndnote/>
        </w:sect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CD1F1F" w:rsidRPr="007764E9" w:rsidRDefault="00CD1F1F">
      <w:pPr>
        <w:pStyle w:val="a3"/>
        <w:kinsoku w:val="0"/>
        <w:overflowPunct w:val="0"/>
        <w:spacing w:before="1"/>
        <w:ind w:left="0"/>
        <w:rPr>
          <w:sz w:val="21"/>
          <w:szCs w:val="21"/>
        </w:rPr>
      </w:pPr>
    </w:p>
    <w:p w:rsidR="00CD1F1F" w:rsidRPr="007764E9" w:rsidRDefault="00CD1F1F" w:rsidP="00D46FAF">
      <w:pPr>
        <w:pStyle w:val="2"/>
        <w:kinsoku w:val="0"/>
        <w:overflowPunct w:val="0"/>
        <w:ind w:left="0" w:right="424"/>
        <w:jc w:val="both"/>
        <w:sectPr w:rsidR="00CD1F1F" w:rsidRPr="007764E9">
          <w:type w:val="continuous"/>
          <w:pgSz w:w="11910" w:h="16840"/>
          <w:pgMar w:top="620" w:right="140" w:bottom="280" w:left="700" w:header="720" w:footer="720" w:gutter="0"/>
          <w:cols w:space="720" w:equalWidth="0">
            <w:col w:w="11070"/>
          </w:cols>
          <w:noEndnote/>
        </w:sectPr>
      </w:pPr>
    </w:p>
    <w:p w:rsidR="00847E2B" w:rsidRDefault="00C1171C" w:rsidP="00D46FAF">
      <w:pPr>
        <w:pStyle w:val="a3"/>
        <w:kinsoku w:val="0"/>
        <w:overflowPunct w:val="0"/>
        <w:spacing w:before="72"/>
        <w:ind w:left="0" w:right="162"/>
        <w:jc w:val="right"/>
        <w:rPr>
          <w:i/>
          <w:iCs/>
          <w:spacing w:val="26"/>
        </w:rPr>
      </w:pPr>
      <w:r>
        <w:rPr>
          <w:i/>
          <w:iCs/>
          <w:spacing w:val="-1"/>
        </w:rPr>
        <w:lastRenderedPageBreak/>
        <w:br w:type="page"/>
      </w:r>
      <w:r w:rsidR="00CD1F1F" w:rsidRPr="007764E9">
        <w:rPr>
          <w:i/>
          <w:iCs/>
          <w:spacing w:val="-1"/>
        </w:rPr>
        <w:lastRenderedPageBreak/>
        <w:t>Приложение</w:t>
      </w:r>
      <w:r w:rsidR="00CD1F1F" w:rsidRPr="007764E9">
        <w:rPr>
          <w:i/>
          <w:iCs/>
          <w:spacing w:val="-2"/>
        </w:rPr>
        <w:t xml:space="preserve"> </w:t>
      </w:r>
      <w:r w:rsidR="00CD1F1F" w:rsidRPr="007764E9">
        <w:rPr>
          <w:i/>
          <w:iCs/>
        </w:rPr>
        <w:t>3</w:t>
      </w:r>
      <w:r w:rsidR="00CD1F1F" w:rsidRPr="007764E9">
        <w:rPr>
          <w:i/>
          <w:iCs/>
          <w:spacing w:val="26"/>
        </w:rPr>
        <w:t xml:space="preserve"> </w:t>
      </w:r>
    </w:p>
    <w:p w:rsidR="00CD1F1F" w:rsidRPr="007764E9" w:rsidRDefault="00CD1F1F" w:rsidP="00847E2B">
      <w:pPr>
        <w:pStyle w:val="a3"/>
        <w:kinsoku w:val="0"/>
        <w:overflowPunct w:val="0"/>
        <w:spacing w:before="72"/>
        <w:ind w:left="6548" w:right="162" w:hanging="27"/>
      </w:pPr>
      <w:r w:rsidRPr="007764E9">
        <w:rPr>
          <w:i/>
          <w:iCs/>
        </w:rPr>
        <w:t>к</w:t>
      </w:r>
      <w:r w:rsidRPr="007764E9">
        <w:rPr>
          <w:i/>
          <w:iCs/>
          <w:spacing w:val="55"/>
        </w:rPr>
        <w:t xml:space="preserve"> </w:t>
      </w:r>
      <w:r w:rsidRPr="007764E9">
        <w:rPr>
          <w:i/>
          <w:iCs/>
          <w:spacing w:val="-1"/>
        </w:rPr>
        <w:t>ЛНА «Правила</w:t>
      </w:r>
      <w:r w:rsidRPr="007764E9">
        <w:rPr>
          <w:i/>
          <w:iCs/>
        </w:rPr>
        <w:t xml:space="preserve"> </w:t>
      </w:r>
      <w:r w:rsidRPr="007764E9">
        <w:rPr>
          <w:i/>
          <w:iCs/>
          <w:spacing w:val="-1"/>
        </w:rPr>
        <w:t>приема</w:t>
      </w:r>
      <w:r w:rsidRPr="007764E9">
        <w:rPr>
          <w:i/>
          <w:iCs/>
          <w:spacing w:val="-4"/>
        </w:rPr>
        <w:t xml:space="preserve"> </w:t>
      </w:r>
      <w:r w:rsidRPr="007764E9">
        <w:rPr>
          <w:i/>
          <w:iCs/>
          <w:spacing w:val="-1"/>
        </w:rPr>
        <w:t>обучающихся»</w:t>
      </w:r>
    </w:p>
    <w:p w:rsidR="00D46FAF" w:rsidRPr="007764E9" w:rsidRDefault="00D46FAF" w:rsidP="00C1171C">
      <w:pPr>
        <w:widowControl/>
        <w:tabs>
          <w:tab w:val="left" w:pos="5400"/>
        </w:tabs>
        <w:autoSpaceDE/>
        <w:ind w:right="-185" w:hanging="142"/>
      </w:pPr>
      <w:r w:rsidRPr="007764E9">
        <w:t xml:space="preserve">Регистрационный                                        </w:t>
      </w:r>
      <w:r w:rsidR="00C1171C">
        <w:t xml:space="preserve">                              </w:t>
      </w:r>
      <w:r w:rsidRPr="007764E9">
        <w:t xml:space="preserve">   </w:t>
      </w:r>
      <w:r w:rsidR="00C1171C">
        <w:t xml:space="preserve"> </w:t>
      </w:r>
      <w:r w:rsidRPr="007764E9">
        <w:t xml:space="preserve">Директору МБОУ «Новотроицкая </w:t>
      </w:r>
    </w:p>
    <w:p w:rsidR="00D46FAF" w:rsidRPr="007764E9" w:rsidRDefault="00D46FAF" w:rsidP="00D46FAF">
      <w:pPr>
        <w:widowControl/>
        <w:tabs>
          <w:tab w:val="left" w:pos="5400"/>
        </w:tabs>
        <w:autoSpaceDE/>
        <w:ind w:hanging="720"/>
      </w:pPr>
      <w:r w:rsidRPr="007764E9">
        <w:t xml:space="preserve">         номер заявления ______                                </w:t>
      </w:r>
      <w:r w:rsidR="00C1171C">
        <w:t xml:space="preserve">                                </w:t>
      </w:r>
      <w:r w:rsidRPr="007764E9">
        <w:t>СОШ» Тукаевского района</w:t>
      </w:r>
    </w:p>
    <w:p w:rsidR="00D46FAF" w:rsidRPr="007764E9" w:rsidRDefault="00D46FAF" w:rsidP="00D46FAF">
      <w:pPr>
        <w:widowControl/>
        <w:tabs>
          <w:tab w:val="left" w:pos="5400"/>
        </w:tabs>
        <w:autoSpaceDE/>
        <w:ind w:left="-180"/>
        <w:rPr>
          <w:b/>
        </w:rPr>
      </w:pPr>
      <w:r w:rsidRPr="007764E9">
        <w:rPr>
          <w:sz w:val="20"/>
          <w:szCs w:val="20"/>
        </w:rPr>
        <w:t>Дата приема</w:t>
      </w:r>
      <w:r w:rsidRPr="007764E9">
        <w:t xml:space="preserve"> __________                                                                  Абдульминову Р.Р.</w:t>
      </w:r>
    </w:p>
    <w:p w:rsidR="00D46FAF" w:rsidRPr="007764E9" w:rsidRDefault="00D46FAF" w:rsidP="00D46FAF">
      <w:pPr>
        <w:widowControl/>
        <w:tabs>
          <w:tab w:val="left" w:pos="5400"/>
        </w:tabs>
        <w:autoSpaceDE/>
      </w:pPr>
      <w:r w:rsidRPr="007764E9">
        <w:t xml:space="preserve">                                                                                                      от ______________________________</w:t>
      </w:r>
    </w:p>
    <w:p w:rsidR="00D46FAF" w:rsidRPr="007764E9" w:rsidRDefault="00D46FAF" w:rsidP="00D46FAF">
      <w:pPr>
        <w:widowControl/>
        <w:tabs>
          <w:tab w:val="left" w:pos="5400"/>
        </w:tabs>
        <w:autoSpaceDE/>
      </w:pPr>
      <w:r w:rsidRPr="007764E9">
        <w:t xml:space="preserve">                                                                                                      ________________________________</w:t>
      </w:r>
    </w:p>
    <w:p w:rsidR="00D46FAF" w:rsidRPr="007764E9" w:rsidRDefault="00D46FAF" w:rsidP="00D46FAF">
      <w:pPr>
        <w:widowControl/>
        <w:tabs>
          <w:tab w:val="left" w:pos="5430"/>
        </w:tabs>
        <w:autoSpaceDE/>
      </w:pPr>
      <w:r w:rsidRPr="007764E9">
        <w:t xml:space="preserve">                                                                                                      проживающего </w:t>
      </w:r>
      <w:r w:rsidRPr="007764E9">
        <w:rPr>
          <w:i/>
        </w:rPr>
        <w:t>(-ей)</w:t>
      </w:r>
      <w:r w:rsidRPr="007764E9">
        <w:t xml:space="preserve">  по адресу:</w:t>
      </w:r>
    </w:p>
    <w:p w:rsidR="00D46FAF" w:rsidRPr="007764E9" w:rsidRDefault="00D46FAF" w:rsidP="00D46FAF">
      <w:pPr>
        <w:widowControl/>
        <w:tabs>
          <w:tab w:val="left" w:pos="5430"/>
        </w:tabs>
        <w:autoSpaceDE/>
      </w:pPr>
      <w:r w:rsidRPr="007764E9">
        <w:t xml:space="preserve">                                                                                                       ________________________________</w:t>
      </w:r>
    </w:p>
    <w:p w:rsidR="00D46FAF" w:rsidRPr="007764E9" w:rsidRDefault="00D46FAF" w:rsidP="00D46FAF">
      <w:pPr>
        <w:widowControl/>
        <w:tabs>
          <w:tab w:val="left" w:pos="5430"/>
        </w:tabs>
        <w:autoSpaceDE/>
      </w:pPr>
      <w:r w:rsidRPr="007764E9">
        <w:tab/>
        <w:t xml:space="preserve">    </w:t>
      </w:r>
      <w:r w:rsidR="00C1171C">
        <w:t xml:space="preserve">         </w:t>
      </w:r>
      <w:r w:rsidRPr="007764E9">
        <w:t>________________________________</w:t>
      </w:r>
    </w:p>
    <w:p w:rsidR="00D46FAF" w:rsidRPr="007764E9" w:rsidRDefault="00D46FAF" w:rsidP="00D46FAF">
      <w:pPr>
        <w:widowControl/>
        <w:tabs>
          <w:tab w:val="left" w:pos="3000"/>
        </w:tabs>
        <w:autoSpaceDE/>
        <w:ind w:hanging="720"/>
        <w:rPr>
          <w:b/>
        </w:rPr>
      </w:pPr>
      <w:r w:rsidRPr="007764E9">
        <w:tab/>
        <w:t xml:space="preserve">                                                                 </w:t>
      </w:r>
      <w:r w:rsidRPr="007764E9">
        <w:rPr>
          <w:b/>
        </w:rPr>
        <w:t>заявление</w:t>
      </w:r>
    </w:p>
    <w:p w:rsidR="00D46FAF" w:rsidRPr="007764E9" w:rsidRDefault="00D46FAF" w:rsidP="00D46FAF">
      <w:pPr>
        <w:widowControl/>
        <w:tabs>
          <w:tab w:val="left" w:pos="3000"/>
        </w:tabs>
        <w:autoSpaceDE/>
        <w:ind w:hanging="720"/>
        <w:rPr>
          <w:sz w:val="22"/>
          <w:szCs w:val="22"/>
        </w:rPr>
      </w:pPr>
      <w:r w:rsidRPr="007764E9">
        <w:t xml:space="preserve">          Прошу принять моего(-ю) сына (дочь)____________________________________________________</w:t>
      </w:r>
    </w:p>
    <w:p w:rsidR="00D46FAF" w:rsidRPr="007764E9" w:rsidRDefault="00D46FAF" w:rsidP="00D46FAF">
      <w:pPr>
        <w:widowControl/>
        <w:tabs>
          <w:tab w:val="left" w:pos="3000"/>
        </w:tabs>
        <w:autoSpaceDE/>
        <w:ind w:left="-720"/>
        <w:jc w:val="center"/>
        <w:rPr>
          <w:i/>
          <w:sz w:val="18"/>
          <w:szCs w:val="18"/>
        </w:rPr>
      </w:pPr>
      <w:r w:rsidRPr="007764E9">
        <w:rPr>
          <w:i/>
          <w:sz w:val="20"/>
          <w:szCs w:val="20"/>
        </w:rPr>
        <w:t xml:space="preserve">                                                                          </w:t>
      </w:r>
      <w:r w:rsidRPr="007764E9">
        <w:rPr>
          <w:i/>
          <w:sz w:val="18"/>
          <w:szCs w:val="18"/>
        </w:rPr>
        <w:t>(фамилия, имя, отчество (последнее – при наличии)</w:t>
      </w:r>
    </w:p>
    <w:p w:rsidR="00D46FAF" w:rsidRPr="007764E9" w:rsidRDefault="00D46FAF" w:rsidP="00D46FAF">
      <w:pPr>
        <w:widowControl/>
        <w:tabs>
          <w:tab w:val="left" w:pos="3000"/>
        </w:tabs>
        <w:autoSpaceDE/>
        <w:ind w:left="-720"/>
        <w:rPr>
          <w:i/>
          <w:sz w:val="20"/>
          <w:szCs w:val="20"/>
        </w:rPr>
      </w:pPr>
      <w:r w:rsidRPr="007764E9">
        <w:rPr>
          <w:i/>
          <w:sz w:val="20"/>
          <w:szCs w:val="20"/>
        </w:rPr>
        <w:t xml:space="preserve">        ____________________________________________________________________________________________________</w:t>
      </w:r>
      <w:r w:rsidR="00C1171C">
        <w:rPr>
          <w:i/>
          <w:sz w:val="20"/>
          <w:szCs w:val="20"/>
        </w:rPr>
        <w:t>___</w:t>
      </w:r>
    </w:p>
    <w:p w:rsidR="00D46FAF" w:rsidRPr="007764E9" w:rsidRDefault="00D46FAF" w:rsidP="00D46FAF">
      <w:pPr>
        <w:widowControl/>
        <w:tabs>
          <w:tab w:val="left" w:pos="3000"/>
        </w:tabs>
        <w:autoSpaceDE/>
        <w:ind w:left="-720"/>
        <w:jc w:val="center"/>
        <w:rPr>
          <w:sz w:val="18"/>
          <w:szCs w:val="18"/>
        </w:rPr>
      </w:pPr>
      <w:r w:rsidRPr="007764E9">
        <w:rPr>
          <w:sz w:val="18"/>
          <w:szCs w:val="18"/>
        </w:rPr>
        <w:t>(</w:t>
      </w:r>
      <w:r w:rsidRPr="007764E9">
        <w:rPr>
          <w:i/>
          <w:sz w:val="18"/>
          <w:szCs w:val="18"/>
        </w:rPr>
        <w:t>дата и место рождения)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 w:right="99"/>
        <w:jc w:val="both"/>
        <w:rPr>
          <w:sz w:val="22"/>
          <w:szCs w:val="22"/>
        </w:rPr>
      </w:pPr>
      <w:r w:rsidRPr="007764E9">
        <w:t>в_________класс _________________ форма обучения. Посещал _</w:t>
      </w:r>
      <w:r w:rsidR="00C1171C">
        <w:t>______________________________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 w:right="99"/>
        <w:jc w:val="both"/>
      </w:pPr>
      <w:r w:rsidRPr="007764E9">
        <w:t xml:space="preserve">      На основании статьи 14 Федерального закона от 29.12.2012 № 273-ФЗ «Об образовании в Российской Федерации» прошу организовать для моего ребенка обучение на русском языке и изучением предметов предметной области «Родной язык и литературное чтение» и(или) «Родной язык и родная литература» на родном _________________ языке на период обучения в школе.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</w:pPr>
      <w:r w:rsidRPr="007764E9">
        <w:t xml:space="preserve">             Родители (законные представители):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</w:pPr>
      <w:r w:rsidRPr="007764E9">
        <w:t xml:space="preserve">              мать_________________________________________________________________________________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  <w:jc w:val="center"/>
        <w:rPr>
          <w:i/>
          <w:sz w:val="18"/>
          <w:szCs w:val="18"/>
        </w:rPr>
      </w:pPr>
      <w:r w:rsidRPr="007764E9">
        <w:rPr>
          <w:i/>
          <w:sz w:val="18"/>
          <w:szCs w:val="18"/>
        </w:rPr>
        <w:t>(фамилия, имя, отчество (последнее – при наличии)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  <w:rPr>
          <w:sz w:val="22"/>
          <w:szCs w:val="22"/>
        </w:rPr>
      </w:pPr>
      <w:r w:rsidRPr="007764E9">
        <w:t xml:space="preserve">              отец_________________________________________________________________________________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  <w:jc w:val="center"/>
        <w:rPr>
          <w:i/>
          <w:sz w:val="18"/>
          <w:szCs w:val="18"/>
        </w:rPr>
      </w:pPr>
      <w:r w:rsidRPr="007764E9">
        <w:rPr>
          <w:i/>
          <w:sz w:val="18"/>
          <w:szCs w:val="18"/>
        </w:rPr>
        <w:t>(фамилия, имя, отчество (последнее – при наличии)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/>
        <w:jc w:val="both"/>
        <w:rPr>
          <w:sz w:val="22"/>
          <w:szCs w:val="22"/>
        </w:rPr>
      </w:pPr>
      <w:r w:rsidRPr="007764E9">
        <w:t xml:space="preserve">       Адрес места жительства ребенка, его родителей (законных представителей) __________________ 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 w:right="279"/>
        <w:jc w:val="both"/>
      </w:pPr>
      <w:r w:rsidRPr="007764E9">
        <w:t xml:space="preserve">       ____________________________________________________________________________________ 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/>
        <w:jc w:val="both"/>
      </w:pPr>
      <w:r w:rsidRPr="007764E9">
        <w:t xml:space="preserve">       Контактные телефоны ________________________________________________________________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 w:right="99"/>
        <w:jc w:val="both"/>
      </w:pPr>
      <w:r w:rsidRPr="007764E9">
        <w:t xml:space="preserve">       К заявлению прикладываются: копия свидетельства о рождении, копия свидетельства о регистрации  по месту жительства на закрепленной территории, _______________________________________________.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 w:right="99"/>
        <w:jc w:val="both"/>
      </w:pPr>
      <w:r w:rsidRPr="007764E9">
        <w:t xml:space="preserve">            Дата__________________                                                                   Подпись_______________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 w:right="99"/>
        <w:jc w:val="both"/>
        <w:rPr>
          <w:sz w:val="16"/>
          <w:szCs w:val="16"/>
        </w:rPr>
      </w:pPr>
    </w:p>
    <w:p w:rsidR="00D46FAF" w:rsidRPr="00C1171C" w:rsidRDefault="00D46FAF" w:rsidP="00C1171C">
      <w:pPr>
        <w:widowControl/>
        <w:tabs>
          <w:tab w:val="left" w:pos="6525"/>
        </w:tabs>
        <w:autoSpaceDE/>
        <w:ind w:left="-360" w:right="99"/>
        <w:jc w:val="both"/>
        <w:rPr>
          <w:sz w:val="22"/>
          <w:szCs w:val="22"/>
        </w:rPr>
      </w:pPr>
      <w:r w:rsidRPr="007764E9">
        <w:t xml:space="preserve">      С Уставом школы, с лицензией на право ведения образовательной деятельности, со свидетельством о государственной аккредитации, с образовательными программами, </w:t>
      </w:r>
      <w:r w:rsidRPr="007764E9">
        <w:rPr>
          <w:color w:val="000000"/>
        </w:rPr>
        <w:t xml:space="preserve">Положением об обработке персональных данных работников и учащихся, </w:t>
      </w:r>
      <w:r w:rsidRPr="007764E9">
        <w:t>Правилами внутреннего распорядка учащихся школы, Положением о школьной форме учащихся, Положением о языке (языках) обучения и воспитания в школе, Правилами пользования библио</w:t>
      </w:r>
      <w:r w:rsidR="00C1171C">
        <w:t xml:space="preserve">текой </w:t>
      </w:r>
      <w:r w:rsidRPr="007764E9">
        <w:t xml:space="preserve"> ознакомлен </w:t>
      </w:r>
      <w:r w:rsidRPr="007764E9">
        <w:rPr>
          <w:i/>
        </w:rPr>
        <w:t>(-а):</w:t>
      </w:r>
    </w:p>
    <w:p w:rsidR="00D46FAF" w:rsidRPr="007764E9" w:rsidRDefault="00D46FAF" w:rsidP="00D46FAF">
      <w:pPr>
        <w:widowControl/>
        <w:autoSpaceDE/>
      </w:pPr>
      <w:r w:rsidRPr="007764E9">
        <w:t xml:space="preserve">      Дата__________________                                                                   Подпись_______________</w:t>
      </w:r>
    </w:p>
    <w:p w:rsidR="00D46FAF" w:rsidRPr="007764E9" w:rsidRDefault="00D46FAF" w:rsidP="00D46FAF">
      <w:pPr>
        <w:widowControl/>
        <w:autoSpaceDE/>
        <w:rPr>
          <w:sz w:val="16"/>
          <w:szCs w:val="16"/>
        </w:rPr>
      </w:pPr>
    </w:p>
    <w:p w:rsidR="00D46FAF" w:rsidRPr="007764E9" w:rsidRDefault="00D46FAF" w:rsidP="00D46FAF">
      <w:pPr>
        <w:ind w:left="-360" w:right="99"/>
        <w:rPr>
          <w:sz w:val="22"/>
          <w:szCs w:val="22"/>
        </w:rPr>
      </w:pPr>
      <w:r w:rsidRPr="007764E9">
        <w:t xml:space="preserve">            </w:t>
      </w:r>
      <w:r w:rsidRPr="007764E9">
        <w:rPr>
          <w:rFonts w:eastAsia="Times New Roman"/>
          <w:lang w:eastAsia="en-US"/>
        </w:rPr>
        <w:t>Даю согласие на обработку персональных данных родителей (законных представителей) и персональных данных ребенка в порядке, установленном законодательством Российской Федерации.</w:t>
      </w:r>
    </w:p>
    <w:p w:rsidR="00D46FAF" w:rsidRPr="007764E9" w:rsidRDefault="00D46FAF" w:rsidP="00D46FAF">
      <w:pPr>
        <w:widowControl/>
        <w:autoSpaceDE/>
        <w:ind w:left="-360" w:right="99"/>
        <w:jc w:val="both"/>
      </w:pPr>
    </w:p>
    <w:p w:rsidR="00D46FAF" w:rsidRPr="007764E9" w:rsidRDefault="00D46FAF" w:rsidP="00D46FAF">
      <w:pPr>
        <w:widowControl/>
        <w:autoSpaceDE/>
      </w:pPr>
      <w:r w:rsidRPr="007764E9">
        <w:t xml:space="preserve">      Дата__________________                                                                   Подпись_______________</w:t>
      </w:r>
    </w:p>
    <w:p w:rsidR="00D46FAF" w:rsidRPr="007764E9" w:rsidRDefault="00D46FAF" w:rsidP="00D46FAF">
      <w:pPr>
        <w:widowControl/>
        <w:tabs>
          <w:tab w:val="left" w:pos="6435"/>
        </w:tabs>
        <w:autoSpaceDE/>
        <w:ind w:left="-720"/>
      </w:pPr>
      <w:r w:rsidRPr="007764E9">
        <w:t xml:space="preserve">_ _ _ _ _ _ _ _ _ _ _ _ _ _ _ _ _ _ _ _ _ _ _ _ _ _ _ _ _ _ _ _ __ _ _ _ _ _ _ _ _ _ _ _ _ _  _ _ _ _ _ _ _ _ _ </w:t>
      </w:r>
    </w:p>
    <w:p w:rsidR="00D46FAF" w:rsidRPr="007764E9" w:rsidRDefault="00D46FAF" w:rsidP="00D46FAF">
      <w:pPr>
        <w:widowControl/>
        <w:autoSpaceDE/>
        <w:jc w:val="center"/>
        <w:rPr>
          <w:b/>
          <w:sz w:val="10"/>
          <w:szCs w:val="10"/>
        </w:rPr>
      </w:pPr>
    </w:p>
    <w:p w:rsidR="00D46FAF" w:rsidRPr="007764E9" w:rsidRDefault="00D46FAF" w:rsidP="00D46FAF">
      <w:pPr>
        <w:widowControl/>
        <w:autoSpaceDE/>
        <w:jc w:val="center"/>
        <w:rPr>
          <w:b/>
          <w:sz w:val="22"/>
          <w:szCs w:val="22"/>
        </w:rPr>
      </w:pPr>
      <w:r w:rsidRPr="007764E9">
        <w:rPr>
          <w:b/>
        </w:rPr>
        <w:t>Расписка в получении документов</w:t>
      </w:r>
    </w:p>
    <w:p w:rsidR="00D46FAF" w:rsidRPr="007764E9" w:rsidRDefault="00D46FAF" w:rsidP="00D46FAF">
      <w:pPr>
        <w:widowControl/>
        <w:autoSpaceDE/>
      </w:pPr>
      <w:r w:rsidRPr="007764E9">
        <w:t>К заявлению гражданина (ФИО) _______________________________________________________</w:t>
      </w:r>
    </w:p>
    <w:p w:rsidR="00D46FAF" w:rsidRPr="007764E9" w:rsidRDefault="00D46FAF" w:rsidP="00D46FAF">
      <w:pPr>
        <w:widowControl/>
        <w:tabs>
          <w:tab w:val="left" w:pos="5925"/>
        </w:tabs>
        <w:autoSpaceDE/>
        <w:ind w:hanging="720"/>
      </w:pPr>
      <w:r w:rsidRPr="007764E9">
        <w:t xml:space="preserve">           Регистрационный № заявления ___</w:t>
      </w:r>
      <w:r w:rsidRPr="007764E9">
        <w:tab/>
        <w:t>Дата приема заявления _____________</w:t>
      </w:r>
    </w:p>
    <w:p w:rsidR="00D46FAF" w:rsidRPr="007764E9" w:rsidRDefault="00D46FAF" w:rsidP="00D46FAF">
      <w:pPr>
        <w:widowControl/>
        <w:tabs>
          <w:tab w:val="left" w:pos="5925"/>
        </w:tabs>
        <w:autoSpaceDE/>
        <w:ind w:hanging="720"/>
        <w:rPr>
          <w:sz w:val="6"/>
          <w:szCs w:val="6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6"/>
        <w:gridCol w:w="6378"/>
        <w:gridCol w:w="3402"/>
      </w:tblGrid>
      <w:tr w:rsidR="00D46FAF" w:rsidRPr="007764E9" w:rsidTr="00C1171C">
        <w:trPr>
          <w:trHeight w:val="275"/>
        </w:trPr>
        <w:tc>
          <w:tcPr>
            <w:tcW w:w="786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i/>
                <w:sz w:val="22"/>
                <w:szCs w:val="22"/>
                <w:lang w:eastAsia="en-US"/>
              </w:rPr>
            </w:pPr>
            <w:r w:rsidRPr="007764E9">
              <w:rPr>
                <w:i/>
                <w:lang w:eastAsia="en-US"/>
              </w:rPr>
              <w:t>№ пп</w:t>
            </w:r>
          </w:p>
        </w:tc>
        <w:tc>
          <w:tcPr>
            <w:tcW w:w="6378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i/>
                <w:sz w:val="22"/>
                <w:szCs w:val="22"/>
                <w:lang w:eastAsia="en-US"/>
              </w:rPr>
            </w:pPr>
            <w:r w:rsidRPr="007764E9">
              <w:rPr>
                <w:i/>
                <w:lang w:eastAsia="en-US"/>
              </w:rPr>
              <w:t>Наименование документов</w:t>
            </w:r>
          </w:p>
        </w:tc>
        <w:tc>
          <w:tcPr>
            <w:tcW w:w="3402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i/>
                <w:sz w:val="22"/>
                <w:szCs w:val="22"/>
                <w:lang w:eastAsia="en-US"/>
              </w:rPr>
            </w:pPr>
            <w:r w:rsidRPr="007764E9">
              <w:rPr>
                <w:i/>
                <w:lang w:eastAsia="en-US"/>
              </w:rPr>
              <w:t>Отметка об их получении</w:t>
            </w:r>
          </w:p>
        </w:tc>
      </w:tr>
      <w:tr w:rsidR="00D46FAF" w:rsidRPr="007764E9" w:rsidTr="00C1171C">
        <w:trPr>
          <w:trHeight w:val="315"/>
        </w:trPr>
        <w:tc>
          <w:tcPr>
            <w:tcW w:w="786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1.</w:t>
            </w:r>
          </w:p>
        </w:tc>
        <w:tc>
          <w:tcPr>
            <w:tcW w:w="6378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Заявление о приеме</w:t>
            </w:r>
          </w:p>
        </w:tc>
        <w:tc>
          <w:tcPr>
            <w:tcW w:w="3402" w:type="dxa"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</w:p>
        </w:tc>
      </w:tr>
      <w:tr w:rsidR="00D46FAF" w:rsidRPr="007764E9" w:rsidTr="00C1171C">
        <w:trPr>
          <w:trHeight w:val="345"/>
        </w:trPr>
        <w:tc>
          <w:tcPr>
            <w:tcW w:w="786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2.</w:t>
            </w:r>
          </w:p>
        </w:tc>
        <w:tc>
          <w:tcPr>
            <w:tcW w:w="6378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Свидетельство о рождении (ксерокопия)</w:t>
            </w:r>
          </w:p>
        </w:tc>
        <w:tc>
          <w:tcPr>
            <w:tcW w:w="3402" w:type="dxa"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</w:p>
        </w:tc>
      </w:tr>
      <w:tr w:rsidR="00D46FAF" w:rsidRPr="007764E9" w:rsidTr="00C1171C">
        <w:trPr>
          <w:trHeight w:val="345"/>
        </w:trPr>
        <w:tc>
          <w:tcPr>
            <w:tcW w:w="786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3.</w:t>
            </w:r>
          </w:p>
        </w:tc>
        <w:tc>
          <w:tcPr>
            <w:tcW w:w="6378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Свидетельство о регистрации по месту жительства (ксерокопия)</w:t>
            </w:r>
          </w:p>
        </w:tc>
        <w:tc>
          <w:tcPr>
            <w:tcW w:w="3402" w:type="dxa"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</w:p>
        </w:tc>
      </w:tr>
      <w:tr w:rsidR="00D46FAF" w:rsidRPr="007764E9" w:rsidTr="00C1171C">
        <w:trPr>
          <w:trHeight w:val="345"/>
        </w:trPr>
        <w:tc>
          <w:tcPr>
            <w:tcW w:w="786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4.</w:t>
            </w:r>
          </w:p>
        </w:tc>
        <w:tc>
          <w:tcPr>
            <w:tcW w:w="6378" w:type="dxa"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</w:p>
        </w:tc>
        <w:tc>
          <w:tcPr>
            <w:tcW w:w="3402" w:type="dxa"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</w:p>
        </w:tc>
      </w:tr>
    </w:tbl>
    <w:p w:rsidR="00D46FAF" w:rsidRPr="007764E9" w:rsidRDefault="00D46FAF" w:rsidP="00D46FAF">
      <w:pPr>
        <w:widowControl/>
        <w:tabs>
          <w:tab w:val="left" w:pos="5925"/>
        </w:tabs>
        <w:autoSpaceDE/>
        <w:ind w:hanging="720"/>
        <w:rPr>
          <w:rFonts w:eastAsia="Times New Roman"/>
          <w:sz w:val="22"/>
          <w:szCs w:val="22"/>
        </w:rPr>
      </w:pPr>
      <w:r w:rsidRPr="007764E9">
        <w:rPr>
          <w:i/>
        </w:rPr>
        <w:t xml:space="preserve">      </w:t>
      </w:r>
    </w:p>
    <w:p w:rsidR="00D46FAF" w:rsidRPr="007764E9" w:rsidRDefault="00D46FAF" w:rsidP="00D46FAF">
      <w:pPr>
        <w:widowControl/>
        <w:tabs>
          <w:tab w:val="left" w:pos="5925"/>
        </w:tabs>
        <w:autoSpaceDE/>
        <w:rPr>
          <w:sz w:val="16"/>
          <w:szCs w:val="16"/>
        </w:rPr>
      </w:pPr>
    </w:p>
    <w:p w:rsidR="00D46FAF" w:rsidRPr="007764E9" w:rsidRDefault="00D46FAF" w:rsidP="00D46FAF">
      <w:pPr>
        <w:widowControl/>
        <w:tabs>
          <w:tab w:val="left" w:pos="-540"/>
          <w:tab w:val="num" w:pos="1080"/>
        </w:tabs>
        <w:autoSpaceDE/>
        <w:ind w:left="-360" w:right="321"/>
        <w:rPr>
          <w:sz w:val="16"/>
          <w:szCs w:val="16"/>
        </w:rPr>
      </w:pPr>
    </w:p>
    <w:p w:rsidR="00D46FAF" w:rsidRPr="007764E9" w:rsidRDefault="00D46FAF" w:rsidP="00D46FAF">
      <w:pPr>
        <w:widowControl/>
        <w:tabs>
          <w:tab w:val="left" w:pos="5400"/>
        </w:tabs>
        <w:autoSpaceDE/>
        <w:ind w:right="-185" w:hanging="720"/>
        <w:rPr>
          <w:b/>
          <w:sz w:val="22"/>
          <w:szCs w:val="22"/>
        </w:rPr>
      </w:pPr>
      <w:r w:rsidRPr="007764E9">
        <w:lastRenderedPageBreak/>
        <w:t xml:space="preserve">            Регистрационный                                                                        </w:t>
      </w:r>
      <w:r w:rsidRPr="007764E9">
        <w:rPr>
          <w:b/>
        </w:rPr>
        <w:t xml:space="preserve">Директору МБОУ «Новотроицкая </w:t>
      </w:r>
    </w:p>
    <w:p w:rsidR="00D46FAF" w:rsidRPr="007764E9" w:rsidRDefault="00D46FAF" w:rsidP="00D46FAF">
      <w:pPr>
        <w:widowControl/>
        <w:tabs>
          <w:tab w:val="left" w:pos="5400"/>
        </w:tabs>
        <w:autoSpaceDE/>
        <w:ind w:hanging="720"/>
        <w:rPr>
          <w:b/>
        </w:rPr>
      </w:pPr>
      <w:r w:rsidRPr="007764E9">
        <w:t xml:space="preserve">         номер заявления </w:t>
      </w:r>
      <w:r w:rsidRPr="007764E9">
        <w:rPr>
          <w:b/>
        </w:rPr>
        <w:t>______                                                                 СОШ» Тукаевского района</w:t>
      </w:r>
    </w:p>
    <w:p w:rsidR="00D46FAF" w:rsidRPr="007764E9" w:rsidRDefault="00D46FAF" w:rsidP="00D46FAF">
      <w:pPr>
        <w:widowControl/>
        <w:tabs>
          <w:tab w:val="left" w:pos="5400"/>
        </w:tabs>
        <w:autoSpaceDE/>
        <w:ind w:left="-180"/>
        <w:rPr>
          <w:b/>
        </w:rPr>
      </w:pPr>
      <w:r w:rsidRPr="007764E9">
        <w:rPr>
          <w:sz w:val="20"/>
          <w:szCs w:val="20"/>
        </w:rPr>
        <w:t>Дата приема</w:t>
      </w:r>
      <w:r w:rsidRPr="007764E9">
        <w:rPr>
          <w:b/>
        </w:rPr>
        <w:t xml:space="preserve"> __________                                                                  </w:t>
      </w:r>
      <w:r w:rsidR="00C1171C" w:rsidRPr="007764E9">
        <w:t>Р.Р.Абдульминов</w:t>
      </w:r>
      <w:r w:rsidR="00C1171C">
        <w:t>у</w:t>
      </w:r>
    </w:p>
    <w:p w:rsidR="00D46FAF" w:rsidRPr="007764E9" w:rsidRDefault="00D46FAF" w:rsidP="00D46FAF">
      <w:pPr>
        <w:widowControl/>
        <w:tabs>
          <w:tab w:val="left" w:pos="5400"/>
        </w:tabs>
        <w:autoSpaceDE/>
      </w:pPr>
      <w:r w:rsidRPr="007764E9">
        <w:t xml:space="preserve">                                                                                                      от ______________________________</w:t>
      </w:r>
    </w:p>
    <w:p w:rsidR="00D46FAF" w:rsidRPr="007764E9" w:rsidRDefault="00D46FAF" w:rsidP="00D46FAF">
      <w:pPr>
        <w:widowControl/>
        <w:tabs>
          <w:tab w:val="left" w:pos="5400"/>
        </w:tabs>
        <w:autoSpaceDE/>
      </w:pPr>
      <w:r w:rsidRPr="007764E9">
        <w:t xml:space="preserve">                                                                                                      ________________________________</w:t>
      </w:r>
    </w:p>
    <w:p w:rsidR="00D46FAF" w:rsidRPr="007764E9" w:rsidRDefault="00D46FAF" w:rsidP="00D46FAF">
      <w:pPr>
        <w:widowControl/>
        <w:tabs>
          <w:tab w:val="left" w:pos="5430"/>
        </w:tabs>
        <w:autoSpaceDE/>
      </w:pPr>
      <w:r w:rsidRPr="007764E9">
        <w:t xml:space="preserve">                                                                                                      Проживающего </w:t>
      </w:r>
      <w:r w:rsidRPr="007764E9">
        <w:rPr>
          <w:i/>
        </w:rPr>
        <w:t>(-ей)</w:t>
      </w:r>
      <w:r w:rsidRPr="007764E9">
        <w:t xml:space="preserve">  по адресу:</w:t>
      </w:r>
    </w:p>
    <w:p w:rsidR="00D46FAF" w:rsidRPr="007764E9" w:rsidRDefault="00D46FAF" w:rsidP="00D46FAF">
      <w:pPr>
        <w:widowControl/>
        <w:tabs>
          <w:tab w:val="left" w:pos="5430"/>
        </w:tabs>
        <w:autoSpaceDE/>
      </w:pPr>
      <w:r w:rsidRPr="007764E9">
        <w:t xml:space="preserve">                                                                                                       ________________________________</w:t>
      </w:r>
    </w:p>
    <w:p w:rsidR="00D46FAF" w:rsidRPr="007764E9" w:rsidRDefault="00D46FAF" w:rsidP="00D46FAF">
      <w:pPr>
        <w:widowControl/>
        <w:tabs>
          <w:tab w:val="left" w:pos="5430"/>
        </w:tabs>
        <w:autoSpaceDE/>
      </w:pPr>
      <w:r w:rsidRPr="007764E9">
        <w:tab/>
        <w:t xml:space="preserve">    ________________________________</w:t>
      </w:r>
    </w:p>
    <w:p w:rsidR="00D46FAF" w:rsidRPr="007764E9" w:rsidRDefault="00D46FAF" w:rsidP="00D46FAF">
      <w:pPr>
        <w:widowControl/>
        <w:tabs>
          <w:tab w:val="left" w:pos="5430"/>
        </w:tabs>
        <w:autoSpaceDE/>
      </w:pPr>
      <w:r w:rsidRPr="007764E9">
        <w:t xml:space="preserve">                                                                                                            </w:t>
      </w:r>
    </w:p>
    <w:p w:rsidR="00D46FAF" w:rsidRPr="007764E9" w:rsidRDefault="00D46FAF" w:rsidP="00D46FAF">
      <w:pPr>
        <w:widowControl/>
        <w:autoSpaceDE/>
      </w:pPr>
    </w:p>
    <w:p w:rsidR="00D46FAF" w:rsidRPr="007764E9" w:rsidRDefault="00D46FAF" w:rsidP="00D46FAF">
      <w:pPr>
        <w:widowControl/>
        <w:tabs>
          <w:tab w:val="left" w:pos="3000"/>
        </w:tabs>
        <w:autoSpaceDE/>
        <w:ind w:hanging="720"/>
        <w:rPr>
          <w:b/>
        </w:rPr>
      </w:pPr>
      <w:r w:rsidRPr="007764E9">
        <w:tab/>
        <w:t xml:space="preserve">                                                                 </w:t>
      </w:r>
      <w:r w:rsidRPr="007764E9">
        <w:rPr>
          <w:b/>
        </w:rPr>
        <w:t>заявление</w:t>
      </w:r>
    </w:p>
    <w:p w:rsidR="00D46FAF" w:rsidRPr="007764E9" w:rsidRDefault="00D46FAF" w:rsidP="00D46FAF">
      <w:pPr>
        <w:widowControl/>
        <w:tabs>
          <w:tab w:val="left" w:pos="3000"/>
        </w:tabs>
        <w:autoSpaceDE/>
        <w:ind w:hanging="720"/>
      </w:pPr>
      <w:r w:rsidRPr="007764E9">
        <w:t xml:space="preserve">          Прошу принять меня ___________________________________________________________________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  <w:jc w:val="center"/>
        <w:rPr>
          <w:i/>
          <w:sz w:val="18"/>
          <w:szCs w:val="18"/>
        </w:rPr>
      </w:pPr>
      <w:r w:rsidRPr="007764E9">
        <w:rPr>
          <w:i/>
          <w:sz w:val="18"/>
          <w:szCs w:val="18"/>
        </w:rPr>
        <w:t xml:space="preserve">                                                                          (фамилия, имя, отчество (последнее – при наличии)</w:t>
      </w:r>
    </w:p>
    <w:p w:rsidR="00D46FAF" w:rsidRPr="007764E9" w:rsidRDefault="00D46FAF" w:rsidP="00D46FAF">
      <w:pPr>
        <w:widowControl/>
        <w:tabs>
          <w:tab w:val="left" w:pos="3000"/>
        </w:tabs>
        <w:autoSpaceDE/>
        <w:ind w:left="-720"/>
        <w:rPr>
          <w:i/>
          <w:sz w:val="20"/>
          <w:szCs w:val="20"/>
        </w:rPr>
      </w:pPr>
      <w:r w:rsidRPr="007764E9">
        <w:rPr>
          <w:i/>
          <w:sz w:val="20"/>
          <w:szCs w:val="20"/>
        </w:rPr>
        <w:t xml:space="preserve">        ________________________________________________________________________________________________</w:t>
      </w:r>
    </w:p>
    <w:p w:rsidR="00D46FAF" w:rsidRPr="007764E9" w:rsidRDefault="00D46FAF" w:rsidP="00D46FAF">
      <w:pPr>
        <w:widowControl/>
        <w:tabs>
          <w:tab w:val="left" w:pos="3000"/>
        </w:tabs>
        <w:autoSpaceDE/>
        <w:ind w:left="-720"/>
        <w:jc w:val="center"/>
        <w:rPr>
          <w:sz w:val="18"/>
          <w:szCs w:val="18"/>
        </w:rPr>
      </w:pPr>
      <w:r w:rsidRPr="007764E9">
        <w:rPr>
          <w:sz w:val="18"/>
          <w:szCs w:val="18"/>
        </w:rPr>
        <w:t>(</w:t>
      </w:r>
      <w:r w:rsidRPr="007764E9">
        <w:rPr>
          <w:i/>
          <w:sz w:val="18"/>
          <w:szCs w:val="18"/>
        </w:rPr>
        <w:t>дата и место рождения)</w:t>
      </w:r>
    </w:p>
    <w:p w:rsidR="00D46FAF" w:rsidRPr="007764E9" w:rsidRDefault="00D46FAF" w:rsidP="00D46FAF">
      <w:pPr>
        <w:widowControl/>
        <w:tabs>
          <w:tab w:val="left" w:pos="3000"/>
        </w:tabs>
        <w:autoSpaceDE/>
        <w:ind w:left="-720"/>
        <w:jc w:val="both"/>
      </w:pPr>
      <w:r w:rsidRPr="007764E9">
        <w:t xml:space="preserve">         в ____ класс ___________________________________________________, форма обучения ____________.   </w:t>
      </w:r>
    </w:p>
    <w:p w:rsidR="00D46FAF" w:rsidRPr="007764E9" w:rsidRDefault="00D46FAF" w:rsidP="00D46FAF">
      <w:pPr>
        <w:widowControl/>
        <w:tabs>
          <w:tab w:val="left" w:pos="3000"/>
        </w:tabs>
        <w:autoSpaceDE/>
        <w:ind w:left="-720"/>
        <w:jc w:val="center"/>
        <w:rPr>
          <w:i/>
          <w:sz w:val="20"/>
          <w:szCs w:val="20"/>
        </w:rPr>
      </w:pPr>
      <w:r w:rsidRPr="007764E9">
        <w:rPr>
          <w:i/>
          <w:sz w:val="20"/>
          <w:szCs w:val="20"/>
        </w:rPr>
        <w:t>(наименование профиля)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 w:right="99"/>
        <w:jc w:val="both"/>
        <w:rPr>
          <w:sz w:val="22"/>
          <w:szCs w:val="22"/>
        </w:rPr>
      </w:pPr>
      <w:r w:rsidRPr="007764E9">
        <w:t xml:space="preserve">     На основании статьи 14 Федерального закона от 29.12.2012 № 273-ФЗ «Об образовании в Российской Федерации» прошу организовать обучение на русском языке и изучение предметов предметной области «Родной язык и родная литература» на родном _________________ языке на период обучения в школе.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</w:pPr>
      <w:r w:rsidRPr="007764E9">
        <w:t xml:space="preserve">          Родители (законные представители):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</w:pPr>
      <w:r w:rsidRPr="007764E9">
        <w:t xml:space="preserve">              мать_________________________________________________________________________________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  <w:jc w:val="center"/>
        <w:rPr>
          <w:i/>
        </w:rPr>
      </w:pPr>
      <w:r w:rsidRPr="007764E9">
        <w:rPr>
          <w:i/>
        </w:rPr>
        <w:t>(</w:t>
      </w:r>
      <w:r w:rsidRPr="007764E9">
        <w:rPr>
          <w:i/>
          <w:sz w:val="20"/>
          <w:szCs w:val="20"/>
        </w:rPr>
        <w:t>фамилия, имя, отчество (последнее – при наличии</w:t>
      </w:r>
      <w:r w:rsidRPr="007764E9">
        <w:rPr>
          <w:i/>
        </w:rPr>
        <w:t>)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</w:pPr>
      <w:r w:rsidRPr="007764E9">
        <w:t xml:space="preserve">              отец_________________________________________________________________________________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  <w:jc w:val="center"/>
        <w:rPr>
          <w:i/>
        </w:rPr>
      </w:pPr>
      <w:r w:rsidRPr="007764E9">
        <w:rPr>
          <w:i/>
          <w:sz w:val="20"/>
          <w:szCs w:val="20"/>
        </w:rPr>
        <w:t>(фамилия, имя, отчество (последнее – при наличии</w:t>
      </w:r>
      <w:r w:rsidRPr="007764E9">
        <w:rPr>
          <w:i/>
        </w:rPr>
        <w:t>)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  <w:jc w:val="both"/>
      </w:pPr>
      <w:r w:rsidRPr="007764E9">
        <w:t xml:space="preserve">           Адрес места жительства _________________________________________________________________ 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  <w:jc w:val="both"/>
      </w:pPr>
      <w:r w:rsidRPr="007764E9">
        <w:t xml:space="preserve">         ________________________________________________________________________________________ 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  <w:jc w:val="both"/>
      </w:pPr>
      <w:r w:rsidRPr="007764E9">
        <w:t xml:space="preserve">           Контактные телефоны ___________________________________________________________________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 w:right="99"/>
        <w:jc w:val="both"/>
      </w:pPr>
      <w:r w:rsidRPr="007764E9">
        <w:t xml:space="preserve">     К заявлению прикладываются: ____________________________________________________________.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 w:right="99"/>
        <w:jc w:val="both"/>
      </w:pPr>
      <w:r w:rsidRPr="007764E9">
        <w:t xml:space="preserve">            Дата__________________                                                                   Подпись_______________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  <w:jc w:val="both"/>
        <w:rPr>
          <w:sz w:val="16"/>
          <w:szCs w:val="16"/>
        </w:rPr>
      </w:pP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 w:right="99"/>
        <w:jc w:val="both"/>
        <w:rPr>
          <w:sz w:val="22"/>
          <w:szCs w:val="22"/>
        </w:rPr>
      </w:pPr>
      <w:r w:rsidRPr="007764E9">
        <w:t xml:space="preserve">      С Уставом школы, с лицензией на право ведения образовательной деятельности, со свидетельством о государственной аккредитации, с образовательной программой среднего общего образования, </w:t>
      </w:r>
      <w:r w:rsidRPr="007764E9">
        <w:rPr>
          <w:color w:val="000000"/>
        </w:rPr>
        <w:t xml:space="preserve">Положением об обработке персональных данных работников и учащихся, </w:t>
      </w:r>
      <w:r w:rsidRPr="007764E9">
        <w:t>Правилами внутреннего распорядка учащихся школы, Положением о школьной форме учащихся, Положением о языке (языках) обучения и воспитания в школе, Правилами пользования библиотекой _________________________________________________________________________________________</w:t>
      </w:r>
    </w:p>
    <w:p w:rsidR="00D46FAF" w:rsidRPr="007764E9" w:rsidRDefault="00D46FAF" w:rsidP="00D46FAF">
      <w:pPr>
        <w:widowControl/>
        <w:tabs>
          <w:tab w:val="left" w:pos="6525"/>
          <w:tab w:val="left" w:pos="9639"/>
        </w:tabs>
        <w:autoSpaceDE/>
        <w:ind w:left="-360" w:right="180"/>
        <w:jc w:val="both"/>
      </w:pPr>
      <w:r w:rsidRPr="007764E9">
        <w:t xml:space="preserve">      ознакомлен </w:t>
      </w:r>
      <w:r w:rsidRPr="007764E9">
        <w:rPr>
          <w:i/>
        </w:rPr>
        <w:t>(-а):</w:t>
      </w:r>
    </w:p>
    <w:p w:rsidR="00D46FAF" w:rsidRPr="007764E9" w:rsidRDefault="00D46FAF" w:rsidP="00D46FAF">
      <w:pPr>
        <w:widowControl/>
        <w:autoSpaceDE/>
      </w:pPr>
      <w:r w:rsidRPr="007764E9">
        <w:t xml:space="preserve">      Дата__________________                                                                   Подпись_______________</w:t>
      </w:r>
    </w:p>
    <w:p w:rsidR="00D46FAF" w:rsidRPr="007764E9" w:rsidRDefault="00D46FAF" w:rsidP="00D46FAF">
      <w:pPr>
        <w:widowControl/>
        <w:autoSpaceDE/>
      </w:pPr>
    </w:p>
    <w:p w:rsidR="00D46FAF" w:rsidRPr="007764E9" w:rsidRDefault="00D46FAF" w:rsidP="00D46FAF">
      <w:pPr>
        <w:widowControl/>
        <w:tabs>
          <w:tab w:val="left" w:pos="6435"/>
        </w:tabs>
        <w:autoSpaceDE/>
        <w:ind w:left="-720"/>
      </w:pPr>
      <w:r w:rsidRPr="007764E9">
        <w:t xml:space="preserve">                  _ _ _ _ _ _ _ _ _ _ _ _ _ _ _ _ _ _ _ _ _ _ _ _ _ _ _ _ _ _ _ _ __ _ _ _ _ _ _ _ _ _ _ _ _ _  _ _ _ _ _ _ _ _ _ </w:t>
      </w:r>
    </w:p>
    <w:p w:rsidR="00D46FAF" w:rsidRPr="007764E9" w:rsidRDefault="00D46FAF" w:rsidP="00D46FAF">
      <w:pPr>
        <w:widowControl/>
        <w:autoSpaceDE/>
        <w:jc w:val="center"/>
        <w:rPr>
          <w:b/>
          <w:sz w:val="10"/>
          <w:szCs w:val="10"/>
        </w:rPr>
      </w:pPr>
    </w:p>
    <w:p w:rsidR="00D46FAF" w:rsidRPr="007764E9" w:rsidRDefault="00D46FAF" w:rsidP="00D46FAF">
      <w:pPr>
        <w:widowControl/>
        <w:autoSpaceDE/>
        <w:jc w:val="center"/>
        <w:rPr>
          <w:b/>
          <w:sz w:val="22"/>
          <w:szCs w:val="22"/>
        </w:rPr>
      </w:pPr>
      <w:r w:rsidRPr="007764E9">
        <w:rPr>
          <w:b/>
        </w:rPr>
        <w:t>Расписка в получении документов</w:t>
      </w:r>
    </w:p>
    <w:p w:rsidR="00D46FAF" w:rsidRPr="007764E9" w:rsidRDefault="00D46FAF" w:rsidP="00D46FAF">
      <w:pPr>
        <w:widowControl/>
        <w:autoSpaceDE/>
      </w:pPr>
      <w:r w:rsidRPr="007764E9">
        <w:t>К заявлению гражданина_______________________________________________</w:t>
      </w:r>
    </w:p>
    <w:p w:rsidR="00D46FAF" w:rsidRPr="007764E9" w:rsidRDefault="00D46FAF" w:rsidP="00D46FAF">
      <w:pPr>
        <w:widowControl/>
        <w:tabs>
          <w:tab w:val="left" w:pos="4200"/>
        </w:tabs>
        <w:autoSpaceDE/>
        <w:rPr>
          <w:i/>
        </w:rPr>
      </w:pPr>
      <w:r w:rsidRPr="007764E9">
        <w:tab/>
      </w:r>
      <w:r w:rsidRPr="007764E9">
        <w:rPr>
          <w:i/>
        </w:rPr>
        <w:t>(</w:t>
      </w:r>
      <w:r w:rsidRPr="007764E9">
        <w:rPr>
          <w:i/>
          <w:sz w:val="20"/>
          <w:szCs w:val="20"/>
        </w:rPr>
        <w:t>ФИО</w:t>
      </w:r>
      <w:r w:rsidRPr="007764E9">
        <w:rPr>
          <w:i/>
        </w:rPr>
        <w:t>)</w:t>
      </w:r>
    </w:p>
    <w:p w:rsidR="00D46FAF" w:rsidRPr="007764E9" w:rsidRDefault="00D46FAF" w:rsidP="00D46FAF">
      <w:pPr>
        <w:widowControl/>
        <w:tabs>
          <w:tab w:val="left" w:pos="5925"/>
        </w:tabs>
        <w:autoSpaceDE/>
        <w:ind w:hanging="720"/>
      </w:pPr>
      <w:r w:rsidRPr="007764E9">
        <w:t xml:space="preserve">           Регистрационный №</w:t>
      </w:r>
      <w:r w:rsidRPr="007764E9">
        <w:tab/>
        <w:t>Дата приема заявления</w:t>
      </w:r>
    </w:p>
    <w:p w:rsidR="00D46FAF" w:rsidRPr="007764E9" w:rsidRDefault="00D46FAF" w:rsidP="00D46FAF">
      <w:pPr>
        <w:widowControl/>
        <w:tabs>
          <w:tab w:val="left" w:pos="5925"/>
        </w:tabs>
        <w:autoSpaceDE/>
        <w:ind w:hanging="720"/>
      </w:pPr>
      <w:r w:rsidRPr="007764E9">
        <w:t xml:space="preserve">           заявления ________</w:t>
      </w:r>
      <w:r w:rsidRPr="007764E9">
        <w:tab/>
        <w:t>____________________</w:t>
      </w:r>
    </w:p>
    <w:p w:rsidR="00D46FAF" w:rsidRPr="007764E9" w:rsidRDefault="00D46FAF" w:rsidP="00D46FAF">
      <w:pPr>
        <w:widowControl/>
        <w:tabs>
          <w:tab w:val="left" w:pos="5925"/>
        </w:tabs>
        <w:autoSpaceDE/>
        <w:ind w:hanging="720"/>
        <w:rPr>
          <w:sz w:val="6"/>
          <w:szCs w:val="6"/>
        </w:rPr>
      </w:pPr>
    </w:p>
    <w:tbl>
      <w:tblPr>
        <w:tblW w:w="1101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"/>
        <w:gridCol w:w="7127"/>
        <w:gridCol w:w="3010"/>
      </w:tblGrid>
      <w:tr w:rsidR="00D46FAF" w:rsidRPr="007764E9" w:rsidTr="00C1171C">
        <w:trPr>
          <w:trHeight w:val="257"/>
        </w:trPr>
        <w:tc>
          <w:tcPr>
            <w:tcW w:w="878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i/>
                <w:sz w:val="22"/>
                <w:szCs w:val="22"/>
                <w:lang w:eastAsia="en-US"/>
              </w:rPr>
            </w:pPr>
            <w:r w:rsidRPr="007764E9">
              <w:rPr>
                <w:i/>
                <w:lang w:eastAsia="en-US"/>
              </w:rPr>
              <w:t>№ пп</w:t>
            </w:r>
          </w:p>
        </w:tc>
        <w:tc>
          <w:tcPr>
            <w:tcW w:w="7127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i/>
                <w:sz w:val="22"/>
                <w:szCs w:val="22"/>
                <w:lang w:eastAsia="en-US"/>
              </w:rPr>
            </w:pPr>
            <w:r w:rsidRPr="007764E9">
              <w:rPr>
                <w:i/>
                <w:lang w:eastAsia="en-US"/>
              </w:rPr>
              <w:t>Наименование документов</w:t>
            </w:r>
          </w:p>
        </w:tc>
        <w:tc>
          <w:tcPr>
            <w:tcW w:w="3010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i/>
                <w:sz w:val="22"/>
                <w:szCs w:val="22"/>
                <w:lang w:eastAsia="en-US"/>
              </w:rPr>
            </w:pPr>
            <w:r w:rsidRPr="007764E9">
              <w:rPr>
                <w:i/>
                <w:lang w:eastAsia="en-US"/>
              </w:rPr>
              <w:t>Отметка об их получении</w:t>
            </w:r>
          </w:p>
        </w:tc>
      </w:tr>
      <w:tr w:rsidR="00D46FAF" w:rsidRPr="007764E9" w:rsidTr="00C1171C">
        <w:trPr>
          <w:trHeight w:val="294"/>
        </w:trPr>
        <w:tc>
          <w:tcPr>
            <w:tcW w:w="878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1.</w:t>
            </w:r>
          </w:p>
        </w:tc>
        <w:tc>
          <w:tcPr>
            <w:tcW w:w="7127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Заявление о приеме</w:t>
            </w:r>
          </w:p>
        </w:tc>
        <w:tc>
          <w:tcPr>
            <w:tcW w:w="3010" w:type="dxa"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</w:p>
        </w:tc>
      </w:tr>
      <w:tr w:rsidR="00D46FAF" w:rsidRPr="007764E9" w:rsidTr="00C1171C">
        <w:trPr>
          <w:trHeight w:val="322"/>
        </w:trPr>
        <w:tc>
          <w:tcPr>
            <w:tcW w:w="878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2.</w:t>
            </w:r>
          </w:p>
        </w:tc>
        <w:tc>
          <w:tcPr>
            <w:tcW w:w="7127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Аттестат об основном общем образовании</w:t>
            </w:r>
          </w:p>
        </w:tc>
        <w:tc>
          <w:tcPr>
            <w:tcW w:w="3010" w:type="dxa"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</w:p>
        </w:tc>
      </w:tr>
      <w:tr w:rsidR="00D46FAF" w:rsidRPr="007764E9" w:rsidTr="00C1171C">
        <w:trPr>
          <w:trHeight w:val="322"/>
        </w:trPr>
        <w:tc>
          <w:tcPr>
            <w:tcW w:w="878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3.</w:t>
            </w:r>
          </w:p>
        </w:tc>
        <w:tc>
          <w:tcPr>
            <w:tcW w:w="7127" w:type="dxa"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</w:p>
        </w:tc>
        <w:tc>
          <w:tcPr>
            <w:tcW w:w="3010" w:type="dxa"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</w:p>
        </w:tc>
      </w:tr>
      <w:tr w:rsidR="00D46FAF" w:rsidRPr="007764E9" w:rsidTr="00C1171C">
        <w:trPr>
          <w:trHeight w:val="322"/>
        </w:trPr>
        <w:tc>
          <w:tcPr>
            <w:tcW w:w="878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4.</w:t>
            </w:r>
          </w:p>
        </w:tc>
        <w:tc>
          <w:tcPr>
            <w:tcW w:w="7127" w:type="dxa"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</w:p>
        </w:tc>
        <w:tc>
          <w:tcPr>
            <w:tcW w:w="3010" w:type="dxa"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</w:p>
        </w:tc>
      </w:tr>
    </w:tbl>
    <w:p w:rsidR="00D46FAF" w:rsidRPr="007764E9" w:rsidRDefault="00D46FAF" w:rsidP="00C1171C">
      <w:pPr>
        <w:widowControl/>
        <w:tabs>
          <w:tab w:val="left" w:pos="5925"/>
        </w:tabs>
        <w:autoSpaceDE/>
        <w:rPr>
          <w:sz w:val="16"/>
          <w:szCs w:val="16"/>
        </w:rPr>
      </w:pPr>
    </w:p>
    <w:p w:rsidR="00D46FAF" w:rsidRPr="007764E9" w:rsidRDefault="00C1171C" w:rsidP="00C1171C">
      <w:pPr>
        <w:widowControl/>
        <w:tabs>
          <w:tab w:val="left" w:pos="-540"/>
          <w:tab w:val="num" w:pos="1080"/>
        </w:tabs>
        <w:autoSpaceDE/>
        <w:ind w:left="-360" w:right="463"/>
        <w:jc w:val="right"/>
        <w:rPr>
          <w:sz w:val="16"/>
          <w:szCs w:val="16"/>
        </w:rPr>
      </w:pPr>
      <w:r>
        <w:rPr>
          <w:sz w:val="20"/>
          <w:szCs w:val="20"/>
        </w:rPr>
        <w:br w:type="page"/>
      </w:r>
    </w:p>
    <w:p w:rsidR="00D46FAF" w:rsidRPr="007764E9" w:rsidRDefault="00D46FAF" w:rsidP="00D46FAF">
      <w:pPr>
        <w:widowControl/>
        <w:tabs>
          <w:tab w:val="left" w:pos="5400"/>
        </w:tabs>
        <w:autoSpaceDE/>
        <w:ind w:right="-185" w:hanging="720"/>
        <w:rPr>
          <w:b/>
          <w:sz w:val="22"/>
          <w:szCs w:val="22"/>
        </w:rPr>
      </w:pPr>
      <w:r w:rsidRPr="007764E9">
        <w:t xml:space="preserve">             Регистрационный                                                                        </w:t>
      </w:r>
      <w:r w:rsidRPr="007764E9">
        <w:rPr>
          <w:b/>
        </w:rPr>
        <w:t xml:space="preserve">Директору МБОУ «Новотроицкая </w:t>
      </w:r>
    </w:p>
    <w:p w:rsidR="00D46FAF" w:rsidRPr="007764E9" w:rsidRDefault="00D46FAF" w:rsidP="00D46FAF">
      <w:pPr>
        <w:widowControl/>
        <w:tabs>
          <w:tab w:val="left" w:pos="5400"/>
        </w:tabs>
        <w:autoSpaceDE/>
        <w:ind w:hanging="720"/>
        <w:rPr>
          <w:b/>
        </w:rPr>
      </w:pPr>
      <w:r w:rsidRPr="007764E9">
        <w:t xml:space="preserve">         номер заявления </w:t>
      </w:r>
      <w:r w:rsidRPr="007764E9">
        <w:rPr>
          <w:b/>
        </w:rPr>
        <w:t>______                                                                 СОШ» Тукаевского района</w:t>
      </w:r>
    </w:p>
    <w:p w:rsidR="00D46FAF" w:rsidRPr="007764E9" w:rsidRDefault="00D46FAF" w:rsidP="00D46FAF">
      <w:pPr>
        <w:widowControl/>
        <w:tabs>
          <w:tab w:val="left" w:pos="5400"/>
        </w:tabs>
        <w:autoSpaceDE/>
        <w:ind w:left="-180"/>
        <w:rPr>
          <w:b/>
        </w:rPr>
      </w:pPr>
      <w:r w:rsidRPr="007764E9">
        <w:rPr>
          <w:sz w:val="20"/>
          <w:szCs w:val="20"/>
        </w:rPr>
        <w:t>Дата приема</w:t>
      </w:r>
      <w:r w:rsidRPr="007764E9">
        <w:rPr>
          <w:b/>
        </w:rPr>
        <w:t xml:space="preserve"> __________                                                                  </w:t>
      </w:r>
      <w:r w:rsidR="00C1171C" w:rsidRPr="007764E9">
        <w:t>Р.Р.Абдульминов</w:t>
      </w:r>
      <w:r w:rsidR="00C1171C">
        <w:t>у</w:t>
      </w:r>
    </w:p>
    <w:p w:rsidR="00D46FAF" w:rsidRPr="007764E9" w:rsidRDefault="00D46FAF" w:rsidP="00D46FAF">
      <w:pPr>
        <w:widowControl/>
        <w:tabs>
          <w:tab w:val="left" w:pos="5400"/>
        </w:tabs>
        <w:autoSpaceDE/>
      </w:pPr>
      <w:r w:rsidRPr="007764E9">
        <w:t xml:space="preserve">                                                                                                      от ______________________________</w:t>
      </w:r>
    </w:p>
    <w:p w:rsidR="00D46FAF" w:rsidRPr="007764E9" w:rsidRDefault="00D46FAF" w:rsidP="00D46FAF">
      <w:pPr>
        <w:widowControl/>
        <w:tabs>
          <w:tab w:val="left" w:pos="5400"/>
        </w:tabs>
        <w:autoSpaceDE/>
      </w:pPr>
      <w:r w:rsidRPr="007764E9">
        <w:t xml:space="preserve">                                                                                                      ________________________________</w:t>
      </w:r>
    </w:p>
    <w:p w:rsidR="00D46FAF" w:rsidRPr="007764E9" w:rsidRDefault="00D46FAF" w:rsidP="00D46FAF">
      <w:pPr>
        <w:widowControl/>
        <w:tabs>
          <w:tab w:val="left" w:pos="5430"/>
        </w:tabs>
        <w:autoSpaceDE/>
      </w:pPr>
      <w:r w:rsidRPr="007764E9">
        <w:t xml:space="preserve">                                                                                                      Проживающего </w:t>
      </w:r>
      <w:r w:rsidRPr="007764E9">
        <w:rPr>
          <w:i/>
        </w:rPr>
        <w:t>(-ей)</w:t>
      </w:r>
      <w:r w:rsidRPr="007764E9">
        <w:t xml:space="preserve">  по адресу:</w:t>
      </w:r>
    </w:p>
    <w:p w:rsidR="00D46FAF" w:rsidRPr="007764E9" w:rsidRDefault="00D46FAF" w:rsidP="00D46FAF">
      <w:pPr>
        <w:widowControl/>
        <w:tabs>
          <w:tab w:val="left" w:pos="5430"/>
        </w:tabs>
        <w:autoSpaceDE/>
      </w:pPr>
      <w:r w:rsidRPr="007764E9">
        <w:t xml:space="preserve">                                                                                                       ________________________________</w:t>
      </w:r>
    </w:p>
    <w:p w:rsidR="00D46FAF" w:rsidRPr="007764E9" w:rsidRDefault="00D46FAF" w:rsidP="00D46FAF">
      <w:pPr>
        <w:widowControl/>
        <w:tabs>
          <w:tab w:val="left" w:pos="5430"/>
        </w:tabs>
        <w:autoSpaceDE/>
      </w:pPr>
      <w:r w:rsidRPr="007764E9">
        <w:tab/>
        <w:t xml:space="preserve">    ________________________________</w:t>
      </w:r>
    </w:p>
    <w:p w:rsidR="00D46FAF" w:rsidRPr="007764E9" w:rsidRDefault="00D46FAF" w:rsidP="00D46FAF">
      <w:pPr>
        <w:widowControl/>
        <w:tabs>
          <w:tab w:val="left" w:pos="5400"/>
        </w:tabs>
        <w:autoSpaceDE/>
        <w:ind w:right="-185" w:hanging="720"/>
      </w:pPr>
      <w:r w:rsidRPr="007764E9">
        <w:t xml:space="preserve">                                                                                    </w:t>
      </w:r>
    </w:p>
    <w:p w:rsidR="00D46FAF" w:rsidRPr="007764E9" w:rsidRDefault="00D46FAF" w:rsidP="00D46FAF">
      <w:pPr>
        <w:widowControl/>
        <w:tabs>
          <w:tab w:val="left" w:pos="5430"/>
        </w:tabs>
        <w:autoSpaceDE/>
      </w:pPr>
      <w:r w:rsidRPr="007764E9">
        <w:t xml:space="preserve">                                                                                                            </w:t>
      </w:r>
    </w:p>
    <w:p w:rsidR="00D46FAF" w:rsidRPr="007764E9" w:rsidRDefault="00D46FAF" w:rsidP="00D46FAF">
      <w:pPr>
        <w:widowControl/>
        <w:tabs>
          <w:tab w:val="left" w:pos="3000"/>
        </w:tabs>
        <w:autoSpaceDE/>
        <w:ind w:hanging="720"/>
        <w:jc w:val="center"/>
        <w:rPr>
          <w:b/>
        </w:rPr>
      </w:pPr>
      <w:r w:rsidRPr="007764E9">
        <w:rPr>
          <w:b/>
        </w:rPr>
        <w:t>заявление о зачислении в качестве экстерна</w:t>
      </w:r>
    </w:p>
    <w:p w:rsidR="00D46FAF" w:rsidRPr="007764E9" w:rsidRDefault="00D46FAF" w:rsidP="00D46FAF">
      <w:pPr>
        <w:widowControl/>
        <w:tabs>
          <w:tab w:val="left" w:pos="3000"/>
        </w:tabs>
        <w:autoSpaceDE/>
        <w:ind w:hanging="720"/>
        <w:rPr>
          <w:sz w:val="22"/>
          <w:szCs w:val="22"/>
        </w:rPr>
      </w:pPr>
      <w:r w:rsidRPr="007764E9">
        <w:t xml:space="preserve">          Прошу принять моего(-ю) сына (дочь)____________________________________________________</w:t>
      </w:r>
    </w:p>
    <w:p w:rsidR="00D46FAF" w:rsidRPr="007764E9" w:rsidRDefault="00D46FAF" w:rsidP="00D46FAF">
      <w:pPr>
        <w:widowControl/>
        <w:tabs>
          <w:tab w:val="left" w:pos="3000"/>
        </w:tabs>
        <w:autoSpaceDE/>
        <w:ind w:left="-720"/>
        <w:jc w:val="center"/>
        <w:rPr>
          <w:i/>
          <w:sz w:val="18"/>
          <w:szCs w:val="18"/>
        </w:rPr>
      </w:pPr>
      <w:r w:rsidRPr="007764E9">
        <w:rPr>
          <w:i/>
          <w:sz w:val="20"/>
          <w:szCs w:val="20"/>
        </w:rPr>
        <w:t xml:space="preserve">                                                                          </w:t>
      </w:r>
      <w:r w:rsidRPr="007764E9">
        <w:rPr>
          <w:i/>
          <w:sz w:val="18"/>
          <w:szCs w:val="18"/>
        </w:rPr>
        <w:t>(фамилия, имя, отчество (последнее – при наличии)</w:t>
      </w:r>
    </w:p>
    <w:p w:rsidR="00D46FAF" w:rsidRPr="007764E9" w:rsidRDefault="00D46FAF" w:rsidP="00D46FAF">
      <w:pPr>
        <w:widowControl/>
        <w:tabs>
          <w:tab w:val="left" w:pos="3000"/>
        </w:tabs>
        <w:autoSpaceDE/>
        <w:ind w:left="-720"/>
        <w:rPr>
          <w:i/>
          <w:sz w:val="20"/>
          <w:szCs w:val="20"/>
        </w:rPr>
      </w:pPr>
      <w:r w:rsidRPr="007764E9">
        <w:rPr>
          <w:i/>
          <w:sz w:val="20"/>
          <w:szCs w:val="20"/>
        </w:rPr>
        <w:t xml:space="preserve">        ________________________________________________________________________________________________</w:t>
      </w:r>
    </w:p>
    <w:p w:rsidR="00D46FAF" w:rsidRPr="007764E9" w:rsidRDefault="00D46FAF" w:rsidP="00D46FAF">
      <w:pPr>
        <w:widowControl/>
        <w:tabs>
          <w:tab w:val="left" w:pos="3000"/>
        </w:tabs>
        <w:autoSpaceDE/>
        <w:ind w:left="-720"/>
        <w:jc w:val="center"/>
        <w:rPr>
          <w:sz w:val="18"/>
          <w:szCs w:val="18"/>
        </w:rPr>
      </w:pPr>
      <w:r w:rsidRPr="007764E9">
        <w:rPr>
          <w:sz w:val="18"/>
          <w:szCs w:val="18"/>
        </w:rPr>
        <w:t>(</w:t>
      </w:r>
      <w:r w:rsidRPr="007764E9">
        <w:rPr>
          <w:i/>
          <w:sz w:val="18"/>
          <w:szCs w:val="18"/>
        </w:rPr>
        <w:t>дата и место рождения)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180" w:right="279"/>
        <w:jc w:val="both"/>
        <w:rPr>
          <w:sz w:val="22"/>
          <w:szCs w:val="22"/>
        </w:rPr>
      </w:pPr>
      <w:r w:rsidRPr="007764E9">
        <w:t>ранее освоившего образовательную программу ____ класса ____________________________________,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180" w:right="279"/>
        <w:jc w:val="center"/>
        <w:rPr>
          <w:sz w:val="18"/>
          <w:szCs w:val="18"/>
        </w:rPr>
      </w:pPr>
      <w:r w:rsidRPr="007764E9">
        <w:rPr>
          <w:sz w:val="18"/>
          <w:szCs w:val="18"/>
        </w:rPr>
        <w:t xml:space="preserve">                                                                                                                                  (наименование образовательной организации)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180" w:right="279"/>
        <w:jc w:val="both"/>
        <w:rPr>
          <w:sz w:val="22"/>
          <w:szCs w:val="22"/>
        </w:rPr>
      </w:pPr>
      <w:r w:rsidRPr="007764E9">
        <w:t>осваивающего общее образование вне образовательной организации в форме _____________________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180" w:right="279"/>
        <w:jc w:val="center"/>
        <w:rPr>
          <w:sz w:val="18"/>
          <w:szCs w:val="18"/>
        </w:rPr>
      </w:pPr>
      <w:r w:rsidRPr="007764E9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(выбранная форма)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180" w:right="279"/>
        <w:jc w:val="both"/>
        <w:rPr>
          <w:sz w:val="22"/>
          <w:szCs w:val="22"/>
        </w:rPr>
      </w:pPr>
      <w:r w:rsidRPr="007764E9">
        <w:t xml:space="preserve">в качестве экстерна для прохождения промежуточной аттестации за ____ класс и(или) государственной итоговой аттестации (нужное подчеркнуть).                  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</w:pPr>
      <w:r w:rsidRPr="007764E9">
        <w:t xml:space="preserve">          Родители (законные представители):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</w:pPr>
      <w:r w:rsidRPr="007764E9">
        <w:t xml:space="preserve">              мать_________________________________________________________________________________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  <w:jc w:val="center"/>
        <w:rPr>
          <w:i/>
          <w:sz w:val="18"/>
          <w:szCs w:val="18"/>
        </w:rPr>
      </w:pPr>
      <w:r w:rsidRPr="007764E9">
        <w:rPr>
          <w:i/>
          <w:sz w:val="18"/>
          <w:szCs w:val="18"/>
        </w:rPr>
        <w:t>(фамилия, имя, отчество (последнее – при наличии)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  <w:rPr>
          <w:sz w:val="22"/>
          <w:szCs w:val="22"/>
        </w:rPr>
      </w:pPr>
      <w:r w:rsidRPr="007764E9">
        <w:t xml:space="preserve">              отец_________________________________________________________________________________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720"/>
        <w:jc w:val="center"/>
        <w:rPr>
          <w:i/>
          <w:sz w:val="18"/>
          <w:szCs w:val="18"/>
        </w:rPr>
      </w:pPr>
      <w:r w:rsidRPr="007764E9">
        <w:rPr>
          <w:i/>
          <w:sz w:val="18"/>
          <w:szCs w:val="18"/>
        </w:rPr>
        <w:t>(фамилия, имя, отчество (последнее – при наличии)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/>
        <w:rPr>
          <w:sz w:val="18"/>
          <w:szCs w:val="18"/>
        </w:rPr>
      </w:pPr>
    </w:p>
    <w:p w:rsidR="00D46FAF" w:rsidRPr="007764E9" w:rsidRDefault="00C1171C" w:rsidP="00D46FAF">
      <w:pPr>
        <w:widowControl/>
        <w:tabs>
          <w:tab w:val="left" w:pos="6525"/>
        </w:tabs>
        <w:autoSpaceDE/>
        <w:ind w:left="-360"/>
        <w:jc w:val="both"/>
        <w:rPr>
          <w:sz w:val="22"/>
          <w:szCs w:val="22"/>
        </w:rPr>
      </w:pPr>
      <w:r>
        <w:t xml:space="preserve">        </w:t>
      </w:r>
      <w:r w:rsidR="00D46FAF" w:rsidRPr="007764E9">
        <w:t xml:space="preserve"> Адрес места жительства ребенка, его родителей (законных представителей) __________________ 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 w:right="279"/>
        <w:jc w:val="both"/>
      </w:pPr>
      <w:r w:rsidRPr="007764E9">
        <w:t xml:space="preserve">         ___________________________________________________________________________________ 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/>
        <w:jc w:val="both"/>
      </w:pPr>
      <w:r w:rsidRPr="007764E9">
        <w:t xml:space="preserve">           Контактные телефоны ________________________________________________________________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 w:right="279"/>
      </w:pPr>
      <w:r w:rsidRPr="007764E9">
        <w:t xml:space="preserve">       </w:t>
      </w:r>
      <w:r w:rsidR="00C1171C">
        <w:t>К заявлению прикладываются: _____</w:t>
      </w:r>
      <w:r w:rsidRPr="007764E9">
        <w:t>___________________________________________________.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 w:right="279"/>
        <w:jc w:val="both"/>
      </w:pPr>
      <w:r w:rsidRPr="007764E9">
        <w:t xml:space="preserve">            Дата__________________                                                                   Подпись_______________</w:t>
      </w:r>
    </w:p>
    <w:p w:rsidR="00D46FAF" w:rsidRPr="007764E9" w:rsidRDefault="00D46FAF" w:rsidP="00D46FAF">
      <w:pPr>
        <w:widowControl/>
        <w:tabs>
          <w:tab w:val="left" w:pos="6525"/>
        </w:tabs>
        <w:autoSpaceDE/>
        <w:ind w:left="-360" w:right="321"/>
        <w:jc w:val="both"/>
      </w:pPr>
      <w:r w:rsidRPr="007764E9">
        <w:t xml:space="preserve">      С Уставом школы, с лицензией на право ведения образовательной деятельности, со свидетельством о государственной аккредитации, с образовательными программами, </w:t>
      </w:r>
      <w:r w:rsidRPr="007764E9">
        <w:rPr>
          <w:color w:val="000000"/>
        </w:rPr>
        <w:t xml:space="preserve">Положением об обработке персональных данных работников и учащихся, </w:t>
      </w:r>
      <w:r w:rsidRPr="007764E9">
        <w:t xml:space="preserve">Правилами внутреннего распорядка учащихся школы, Положением о языке (языках) обучения и воспитания в школе, Правилами пользования библиотекой  ознакомлен </w:t>
      </w:r>
      <w:r w:rsidRPr="007764E9">
        <w:rPr>
          <w:i/>
        </w:rPr>
        <w:t>(-а):</w:t>
      </w:r>
    </w:p>
    <w:p w:rsidR="00D46FAF" w:rsidRPr="007764E9" w:rsidRDefault="00D46FAF" w:rsidP="00D46FAF">
      <w:pPr>
        <w:widowControl/>
        <w:autoSpaceDE/>
      </w:pPr>
      <w:r w:rsidRPr="007764E9">
        <w:t xml:space="preserve">      Дата__________________                                                                   Подпись_______________</w:t>
      </w:r>
    </w:p>
    <w:p w:rsidR="00D46FAF" w:rsidRPr="007764E9" w:rsidRDefault="00D46FAF" w:rsidP="00D46FAF">
      <w:pPr>
        <w:widowControl/>
        <w:autoSpaceDE/>
        <w:rPr>
          <w:sz w:val="16"/>
          <w:szCs w:val="16"/>
        </w:rPr>
      </w:pPr>
    </w:p>
    <w:p w:rsidR="00D46FAF" w:rsidRPr="007764E9" w:rsidRDefault="00D46FAF" w:rsidP="00D46FAF">
      <w:pPr>
        <w:ind w:left="-360" w:right="99"/>
        <w:rPr>
          <w:sz w:val="22"/>
          <w:szCs w:val="22"/>
        </w:rPr>
      </w:pPr>
      <w:r w:rsidRPr="007764E9">
        <w:t xml:space="preserve">            </w:t>
      </w:r>
      <w:r w:rsidRPr="007764E9">
        <w:rPr>
          <w:rFonts w:eastAsia="Times New Roman"/>
          <w:lang w:eastAsia="en-US"/>
        </w:rPr>
        <w:t>Даю согласие на обработку персональных данных родителей (законных представителей) и персональных данных ребенка в порядке, установленном законодательством Российской Федерации.</w:t>
      </w:r>
    </w:p>
    <w:p w:rsidR="00D46FAF" w:rsidRPr="007764E9" w:rsidRDefault="00D46FAF" w:rsidP="00D46FAF">
      <w:pPr>
        <w:widowControl/>
        <w:autoSpaceDE/>
        <w:ind w:left="-180" w:right="279"/>
        <w:jc w:val="both"/>
      </w:pPr>
    </w:p>
    <w:p w:rsidR="00D46FAF" w:rsidRPr="007764E9" w:rsidRDefault="00D46FAF" w:rsidP="00D46FAF">
      <w:pPr>
        <w:widowControl/>
        <w:autoSpaceDE/>
      </w:pPr>
      <w:r w:rsidRPr="007764E9">
        <w:t xml:space="preserve">      Дата__________________                                                                   Подпись_______________</w:t>
      </w:r>
    </w:p>
    <w:p w:rsidR="00D46FAF" w:rsidRPr="007764E9" w:rsidRDefault="00D46FAF" w:rsidP="00D46FAF">
      <w:pPr>
        <w:widowControl/>
        <w:tabs>
          <w:tab w:val="left" w:pos="6435"/>
        </w:tabs>
        <w:autoSpaceDE/>
        <w:ind w:left="-720"/>
      </w:pPr>
      <w:r w:rsidRPr="007764E9">
        <w:t xml:space="preserve">_ _ _ _ _ _ _ _ _ _ _ _ _ _ _ _ _ _ _ _ _ _ _ _ _ _ _ _ _ _ _ _ __ _ _ _ _ _ _ _ _ _ _ _ _ _  _ _ _ _ _ _ _ _ _ </w:t>
      </w:r>
      <w:r w:rsidR="00C1171C" w:rsidRPr="007764E9">
        <w:t>_ _ __ _ _</w:t>
      </w:r>
      <w:r w:rsidR="00C1171C">
        <w:t xml:space="preserve">_ </w:t>
      </w:r>
    </w:p>
    <w:p w:rsidR="00D46FAF" w:rsidRPr="007764E9" w:rsidRDefault="00D46FAF" w:rsidP="00D46FAF">
      <w:pPr>
        <w:widowControl/>
        <w:autoSpaceDE/>
        <w:jc w:val="center"/>
        <w:rPr>
          <w:b/>
          <w:sz w:val="10"/>
          <w:szCs w:val="10"/>
        </w:rPr>
      </w:pPr>
    </w:p>
    <w:p w:rsidR="00D46FAF" w:rsidRPr="007764E9" w:rsidRDefault="00D46FAF" w:rsidP="00D46FAF">
      <w:pPr>
        <w:widowControl/>
        <w:autoSpaceDE/>
        <w:jc w:val="center"/>
        <w:rPr>
          <w:b/>
          <w:sz w:val="22"/>
          <w:szCs w:val="22"/>
        </w:rPr>
      </w:pPr>
      <w:r w:rsidRPr="007764E9">
        <w:rPr>
          <w:b/>
        </w:rPr>
        <w:t>Расписка в получении документов</w:t>
      </w:r>
    </w:p>
    <w:p w:rsidR="00D46FAF" w:rsidRPr="007764E9" w:rsidRDefault="00D46FAF" w:rsidP="00D46FAF">
      <w:pPr>
        <w:widowControl/>
        <w:autoSpaceDE/>
      </w:pPr>
      <w:r w:rsidRPr="007764E9">
        <w:t>К заявлению гражданина (ФИО) _______________________________________________________</w:t>
      </w:r>
    </w:p>
    <w:p w:rsidR="00D46FAF" w:rsidRPr="007764E9" w:rsidRDefault="00D46FAF" w:rsidP="00D46FAF">
      <w:pPr>
        <w:widowControl/>
        <w:tabs>
          <w:tab w:val="left" w:pos="5925"/>
        </w:tabs>
        <w:autoSpaceDE/>
        <w:ind w:hanging="720"/>
      </w:pPr>
      <w:r w:rsidRPr="007764E9">
        <w:t xml:space="preserve">           Регистрационный № заявления __</w:t>
      </w:r>
      <w:r w:rsidRPr="007764E9">
        <w:tab/>
        <w:t>Дата приема заявления _________</w:t>
      </w:r>
    </w:p>
    <w:p w:rsidR="00D46FAF" w:rsidRPr="007764E9" w:rsidRDefault="00D46FAF" w:rsidP="00D46FAF">
      <w:pPr>
        <w:widowControl/>
        <w:tabs>
          <w:tab w:val="left" w:pos="5925"/>
        </w:tabs>
        <w:autoSpaceDE/>
        <w:ind w:hanging="720"/>
        <w:rPr>
          <w:sz w:val="6"/>
          <w:szCs w:val="6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9"/>
        <w:gridCol w:w="6971"/>
        <w:gridCol w:w="2944"/>
      </w:tblGrid>
      <w:tr w:rsidR="00D46FAF" w:rsidRPr="007764E9" w:rsidTr="00C1171C">
        <w:trPr>
          <w:trHeight w:val="260"/>
        </w:trPr>
        <w:tc>
          <w:tcPr>
            <w:tcW w:w="859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i/>
                <w:sz w:val="22"/>
                <w:szCs w:val="22"/>
                <w:lang w:eastAsia="en-US"/>
              </w:rPr>
            </w:pPr>
            <w:r w:rsidRPr="007764E9">
              <w:rPr>
                <w:i/>
                <w:lang w:eastAsia="en-US"/>
              </w:rPr>
              <w:t>№ пп</w:t>
            </w:r>
          </w:p>
        </w:tc>
        <w:tc>
          <w:tcPr>
            <w:tcW w:w="6971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i/>
                <w:sz w:val="22"/>
                <w:szCs w:val="22"/>
                <w:lang w:eastAsia="en-US"/>
              </w:rPr>
            </w:pPr>
            <w:r w:rsidRPr="007764E9">
              <w:rPr>
                <w:i/>
                <w:lang w:eastAsia="en-US"/>
              </w:rPr>
              <w:t>Наименование документов</w:t>
            </w:r>
          </w:p>
        </w:tc>
        <w:tc>
          <w:tcPr>
            <w:tcW w:w="2944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i/>
                <w:sz w:val="22"/>
                <w:szCs w:val="22"/>
                <w:lang w:eastAsia="en-US"/>
              </w:rPr>
            </w:pPr>
            <w:r w:rsidRPr="007764E9">
              <w:rPr>
                <w:i/>
                <w:lang w:eastAsia="en-US"/>
              </w:rPr>
              <w:t>Отметка об их получении</w:t>
            </w:r>
          </w:p>
        </w:tc>
      </w:tr>
      <w:tr w:rsidR="00D46FAF" w:rsidRPr="007764E9" w:rsidTr="00C1171C">
        <w:trPr>
          <w:trHeight w:val="298"/>
        </w:trPr>
        <w:tc>
          <w:tcPr>
            <w:tcW w:w="859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1.</w:t>
            </w:r>
          </w:p>
        </w:tc>
        <w:tc>
          <w:tcPr>
            <w:tcW w:w="6971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Заявление о приеме</w:t>
            </w:r>
          </w:p>
        </w:tc>
        <w:tc>
          <w:tcPr>
            <w:tcW w:w="2944" w:type="dxa"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</w:p>
        </w:tc>
      </w:tr>
      <w:tr w:rsidR="00D46FAF" w:rsidRPr="007764E9" w:rsidTr="00C1171C">
        <w:trPr>
          <w:trHeight w:val="326"/>
        </w:trPr>
        <w:tc>
          <w:tcPr>
            <w:tcW w:w="859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2.</w:t>
            </w:r>
          </w:p>
        </w:tc>
        <w:tc>
          <w:tcPr>
            <w:tcW w:w="6971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Свидетельство о рождении (ксерокопия)</w:t>
            </w:r>
          </w:p>
        </w:tc>
        <w:tc>
          <w:tcPr>
            <w:tcW w:w="2944" w:type="dxa"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</w:p>
        </w:tc>
      </w:tr>
      <w:tr w:rsidR="00D46FAF" w:rsidRPr="007764E9" w:rsidTr="00C1171C">
        <w:trPr>
          <w:trHeight w:val="326"/>
        </w:trPr>
        <w:tc>
          <w:tcPr>
            <w:tcW w:w="859" w:type="dxa"/>
            <w:hideMark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jc w:val="center"/>
              <w:rPr>
                <w:rFonts w:eastAsia="Times New Roman"/>
                <w:sz w:val="22"/>
                <w:szCs w:val="22"/>
                <w:lang w:eastAsia="en-US"/>
              </w:rPr>
            </w:pPr>
            <w:r w:rsidRPr="007764E9">
              <w:rPr>
                <w:lang w:eastAsia="en-US"/>
              </w:rPr>
              <w:t>3.</w:t>
            </w:r>
          </w:p>
        </w:tc>
        <w:tc>
          <w:tcPr>
            <w:tcW w:w="6971" w:type="dxa"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</w:p>
        </w:tc>
        <w:tc>
          <w:tcPr>
            <w:tcW w:w="2944" w:type="dxa"/>
          </w:tcPr>
          <w:p w:rsidR="00D46FAF" w:rsidRPr="007764E9" w:rsidRDefault="00D46FAF" w:rsidP="00F74E62">
            <w:pPr>
              <w:widowControl/>
              <w:tabs>
                <w:tab w:val="left" w:pos="5925"/>
              </w:tabs>
              <w:autoSpaceDE/>
              <w:spacing w:line="276" w:lineRule="auto"/>
              <w:rPr>
                <w:rFonts w:eastAsia="Times New Roman"/>
                <w:sz w:val="22"/>
                <w:szCs w:val="22"/>
                <w:lang w:eastAsia="en-US"/>
              </w:rPr>
            </w:pPr>
          </w:p>
        </w:tc>
      </w:tr>
    </w:tbl>
    <w:p w:rsidR="00CD1F1F" w:rsidRPr="007764E9" w:rsidRDefault="00CD1F1F">
      <w:pPr>
        <w:pStyle w:val="a3"/>
        <w:kinsoku w:val="0"/>
        <w:overflowPunct w:val="0"/>
        <w:spacing w:before="11"/>
        <w:ind w:left="0"/>
        <w:rPr>
          <w:sz w:val="17"/>
          <w:szCs w:val="17"/>
        </w:rPr>
      </w:pPr>
    </w:p>
    <w:sectPr w:rsidR="00CD1F1F" w:rsidRPr="007764E9">
      <w:headerReference w:type="default" r:id="rId17"/>
      <w:type w:val="continuous"/>
      <w:pgSz w:w="11910" w:h="16840"/>
      <w:pgMar w:top="620" w:right="460" w:bottom="280" w:left="920" w:header="720" w:footer="720" w:gutter="0"/>
      <w:cols w:space="720" w:equalWidth="0">
        <w:col w:w="1053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0019" w:rsidRDefault="00CE0019">
      <w:r>
        <w:separator/>
      </w:r>
    </w:p>
  </w:endnote>
  <w:endnote w:type="continuationSeparator" w:id="0">
    <w:p w:rsidR="00CE0019" w:rsidRDefault="00CE0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0019" w:rsidRDefault="00CE0019">
      <w:r>
        <w:separator/>
      </w:r>
    </w:p>
  </w:footnote>
  <w:footnote w:type="continuationSeparator" w:id="0">
    <w:p w:rsidR="00CE0019" w:rsidRDefault="00CE00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F1F" w:rsidRDefault="00CD1F1F">
    <w:pPr>
      <w:pStyle w:val="a3"/>
      <w:kinsoku w:val="0"/>
      <w:overflowPunct w:val="0"/>
      <w:spacing w:line="14" w:lineRule="auto"/>
      <w:ind w:left="0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188" w:type="dxa"/>
      <w:tblInd w:w="170" w:type="dxa"/>
      <w:tblBorders>
        <w:bottom w:val="single" w:sz="12" w:space="0" w:color="auto"/>
      </w:tblBorders>
      <w:tblLook w:val="01E0" w:firstRow="1" w:lastRow="1" w:firstColumn="1" w:lastColumn="1" w:noHBand="0" w:noVBand="0"/>
    </w:tblPr>
    <w:tblGrid>
      <w:gridCol w:w="4308"/>
      <w:gridCol w:w="1440"/>
      <w:gridCol w:w="4440"/>
    </w:tblGrid>
    <w:tr w:rsidR="007764E9" w:rsidTr="007764E9">
      <w:trPr>
        <w:trHeight w:val="3262"/>
      </w:trPr>
      <w:tc>
        <w:tcPr>
          <w:tcW w:w="4308" w:type="dxa"/>
          <w:tcBorders>
            <w:top w:val="nil"/>
            <w:left w:val="nil"/>
            <w:bottom w:val="single" w:sz="12" w:space="0" w:color="auto"/>
            <w:right w:val="nil"/>
          </w:tcBorders>
        </w:tcPr>
        <w:p w:rsidR="007764E9" w:rsidRDefault="007764E9" w:rsidP="00F74E62">
          <w:pPr>
            <w:pStyle w:val="aa"/>
            <w:spacing w:line="276" w:lineRule="auto"/>
            <w:rPr>
              <w:lang w:val="tt-RU" w:eastAsia="en-US"/>
            </w:rPr>
          </w:pPr>
          <w:r>
            <w:rPr>
              <w:lang w:val="tt-RU" w:eastAsia="en-US"/>
            </w:rPr>
            <w:t>ТАТАРСТАН РЕСПУБЛИКАСЫ</w:t>
          </w:r>
        </w:p>
        <w:p w:rsidR="007764E9" w:rsidRDefault="007764E9" w:rsidP="00F74E62">
          <w:pPr>
            <w:jc w:val="center"/>
            <w:rPr>
              <w:b/>
              <w:lang w:val="tt-RU" w:eastAsia="en-US"/>
            </w:rPr>
          </w:pPr>
          <w:r>
            <w:rPr>
              <w:b/>
              <w:lang w:val="tt-RU" w:eastAsia="en-US"/>
            </w:rPr>
            <w:t>ТУКАЙ МУНИЦИПАЛЬ РАЙОНЫ</w:t>
          </w:r>
        </w:p>
        <w:p w:rsidR="007764E9" w:rsidRDefault="007764E9" w:rsidP="00F74E62">
          <w:pPr>
            <w:jc w:val="center"/>
            <w:rPr>
              <w:b/>
              <w:lang w:val="tt-RU" w:eastAsia="en-US"/>
            </w:rPr>
          </w:pPr>
          <w:r>
            <w:rPr>
              <w:b/>
              <w:lang w:val="tt-RU" w:eastAsia="en-US"/>
            </w:rPr>
            <w:t>“Новотроицк урта гомуми белем биру  мэктэбе”</w:t>
          </w:r>
        </w:p>
        <w:p w:rsidR="007764E9" w:rsidRDefault="007764E9" w:rsidP="00F74E62">
          <w:pPr>
            <w:jc w:val="center"/>
            <w:rPr>
              <w:lang w:eastAsia="en-US"/>
            </w:rPr>
          </w:pPr>
        </w:p>
        <w:p w:rsidR="007764E9" w:rsidRDefault="007764E9" w:rsidP="00F74E62">
          <w:pPr>
            <w:jc w:val="center"/>
            <w:rPr>
              <w:lang w:eastAsia="en-US"/>
            </w:rPr>
          </w:pPr>
          <w:r>
            <w:rPr>
              <w:lang w:eastAsia="en-US"/>
            </w:rPr>
            <w:t>423893, ТР, Тукай районы,  Новотроицк  авылы       тел. 79-03-45</w:t>
          </w:r>
        </w:p>
        <w:p w:rsidR="007764E9" w:rsidRDefault="007764E9" w:rsidP="00F74E62">
          <w:pPr>
            <w:jc w:val="center"/>
            <w:rPr>
              <w:lang w:eastAsia="en-US"/>
            </w:rPr>
          </w:pPr>
          <w:r>
            <w:rPr>
              <w:lang w:eastAsia="en-US"/>
            </w:rPr>
            <w:t>ОГРН1021601371945</w:t>
          </w:r>
        </w:p>
        <w:p w:rsidR="007764E9" w:rsidRDefault="007764E9" w:rsidP="00F74E62">
          <w:pPr>
            <w:jc w:val="center"/>
            <w:rPr>
              <w:lang w:eastAsia="en-US"/>
            </w:rPr>
          </w:pPr>
          <w:r>
            <w:rPr>
              <w:lang w:eastAsia="en-US"/>
            </w:rPr>
            <w:t>ИНН 1639019046 КПП163901001</w:t>
          </w:r>
        </w:p>
      </w:tc>
      <w:tc>
        <w:tcPr>
          <w:tcW w:w="1440" w:type="dxa"/>
          <w:tcBorders>
            <w:top w:val="nil"/>
            <w:left w:val="nil"/>
            <w:bottom w:val="single" w:sz="12" w:space="0" w:color="auto"/>
            <w:right w:val="nil"/>
          </w:tcBorders>
          <w:vAlign w:val="center"/>
          <w:hideMark/>
        </w:tcPr>
        <w:p w:rsidR="007764E9" w:rsidRDefault="0001091A" w:rsidP="00F74E62">
          <w:pPr>
            <w:jc w:val="center"/>
            <w:rPr>
              <w:lang w:val="en-US" w:eastAsia="en-US"/>
            </w:rPr>
          </w:pPr>
          <w:r w:rsidRPr="008B0721">
            <w:rPr>
              <w:noProof/>
            </w:rPr>
            <w:drawing>
              <wp:inline distT="0" distB="0" distL="0" distR="0">
                <wp:extent cx="673100" cy="1009015"/>
                <wp:effectExtent l="0" t="0" r="0" b="635"/>
                <wp:docPr id="2" name="Рисунок 1" descr="Описание: Описание: Описание: tukaevsky_rayon_ger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Описание: Описание: Описание: tukaevsky_rayon_ger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3100" cy="1009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40" w:type="dxa"/>
          <w:tcBorders>
            <w:top w:val="nil"/>
            <w:left w:val="nil"/>
            <w:bottom w:val="single" w:sz="12" w:space="0" w:color="auto"/>
            <w:right w:val="nil"/>
          </w:tcBorders>
          <w:hideMark/>
        </w:tcPr>
        <w:p w:rsidR="007764E9" w:rsidRDefault="007764E9" w:rsidP="00F74E62">
          <w:pPr>
            <w:jc w:val="center"/>
            <w:rPr>
              <w:b/>
              <w:lang w:eastAsia="en-US"/>
            </w:rPr>
          </w:pPr>
          <w:r>
            <w:rPr>
              <w:b/>
              <w:lang w:eastAsia="en-US"/>
            </w:rPr>
            <w:t>РЕСПУБЛИКА ТАТАРСТАН</w:t>
          </w:r>
        </w:p>
        <w:p w:rsidR="007764E9" w:rsidRDefault="007764E9" w:rsidP="00F74E62">
          <w:pPr>
            <w:jc w:val="center"/>
            <w:rPr>
              <w:b/>
              <w:lang w:eastAsia="en-US"/>
            </w:rPr>
          </w:pPr>
          <w:r>
            <w:rPr>
              <w:b/>
              <w:lang w:eastAsia="en-US"/>
            </w:rPr>
            <w:t>ТУКАЕВСКИЙ МУНИЦИПАЛЬНЫЙ РАЙОН</w:t>
          </w:r>
        </w:p>
        <w:p w:rsidR="007764E9" w:rsidRDefault="007764E9" w:rsidP="00F74E62">
          <w:pPr>
            <w:jc w:val="center"/>
            <w:rPr>
              <w:b/>
              <w:lang w:eastAsia="en-US"/>
            </w:rPr>
          </w:pPr>
          <w:r>
            <w:rPr>
              <w:b/>
              <w:lang w:eastAsia="en-US"/>
            </w:rPr>
            <w:t>МБОУ «Новотроицкая средняя общеобразовательная школа»</w:t>
          </w:r>
        </w:p>
        <w:p w:rsidR="007764E9" w:rsidRDefault="007764E9" w:rsidP="00F74E62">
          <w:pPr>
            <w:jc w:val="center"/>
            <w:rPr>
              <w:lang w:eastAsia="en-US"/>
            </w:rPr>
          </w:pPr>
          <w:r>
            <w:rPr>
              <w:lang w:eastAsia="en-US"/>
            </w:rPr>
            <w:t>423893, РТ, Тукаевский район, село Новотроицкое тел. 79-03-45</w:t>
          </w:r>
        </w:p>
        <w:p w:rsidR="007764E9" w:rsidRDefault="007764E9" w:rsidP="00F74E62">
          <w:pPr>
            <w:jc w:val="center"/>
            <w:rPr>
              <w:lang w:eastAsia="en-US"/>
            </w:rPr>
          </w:pPr>
          <w:r>
            <w:rPr>
              <w:lang w:eastAsia="en-US"/>
            </w:rPr>
            <w:t>ОГРН1021601371945</w:t>
          </w:r>
        </w:p>
        <w:p w:rsidR="007764E9" w:rsidRDefault="007764E9" w:rsidP="00F74E62">
          <w:pPr>
            <w:jc w:val="center"/>
            <w:rPr>
              <w:b/>
              <w:lang w:val="tt-RU" w:eastAsia="en-US"/>
            </w:rPr>
          </w:pPr>
          <w:r>
            <w:rPr>
              <w:lang w:eastAsia="en-US"/>
            </w:rPr>
            <w:t>ИНН 1639019046 КПП163901001</w:t>
          </w:r>
        </w:p>
      </w:tc>
    </w:tr>
  </w:tbl>
  <w:p w:rsidR="00CD1F1F" w:rsidRDefault="0001091A" w:rsidP="007764E9">
    <w:pPr>
      <w:pStyle w:val="a3"/>
      <w:tabs>
        <w:tab w:val="center" w:pos="5535"/>
      </w:tabs>
      <w:kinsoku w:val="0"/>
      <w:overflowPunct w:val="0"/>
      <w:spacing w:line="14" w:lineRule="auto"/>
      <w:ind w:left="0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534670</wp:posOffset>
              </wp:positionH>
              <wp:positionV relativeFrom="page">
                <wp:posOffset>2306955</wp:posOffset>
              </wp:positionV>
              <wp:extent cx="6842760" cy="12700"/>
              <wp:effectExtent l="0" t="0" r="0" b="0"/>
              <wp:wrapNone/>
              <wp:docPr id="1" name="Freeform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842760" cy="12700"/>
                      </a:xfrm>
                      <a:custGeom>
                        <a:avLst/>
                        <a:gdLst>
                          <a:gd name="T0" fmla="*/ 0 w 10776"/>
                          <a:gd name="T1" fmla="*/ 0 h 20"/>
                          <a:gd name="T2" fmla="*/ 10776 w 10776"/>
                          <a:gd name="T3" fmla="*/ 0 h 2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</a:cxnLst>
                        <a:rect l="0" t="0" r="r" b="b"/>
                        <a:pathLst>
                          <a:path w="10776" h="20">
                            <a:moveTo>
                              <a:pt x="0" y="0"/>
                            </a:moveTo>
                            <a:lnTo>
                              <a:pt x="10776" y="0"/>
                            </a:lnTo>
                          </a:path>
                        </a:pathLst>
                      </a:custGeom>
                      <a:noFill/>
                      <a:ln w="10413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60031C4F" id="Freeform 1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42.1pt,181.65pt,580.9pt,181.65pt" coordsize="1077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" o:allowincell="f" filled="f" strokeweight=".28925mm">
              <v:path arrowok="t" o:connecttype="custom" o:connectlocs="0,0;6842760,0" o:connectangles="0,0"/>
              <w10:wrap anchorx="page" anchory="page"/>
            </v:polylin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F1F" w:rsidRDefault="00CD1F1F">
    <w:pPr>
      <w:pStyle w:val="a3"/>
      <w:kinsoku w:val="0"/>
      <w:overflowPunct w:val="0"/>
      <w:spacing w:line="14" w:lineRule="auto"/>
      <w:ind w:left="0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402"/>
    <w:multiLevelType w:val="multilevel"/>
    <w:tmpl w:val="DC16F43E"/>
    <w:lvl w:ilvl="0">
      <w:start w:val="2"/>
      <w:numFmt w:val="upperRoman"/>
      <w:lvlText w:val="%1."/>
      <w:lvlJc w:val="left"/>
      <w:pPr>
        <w:ind w:left="4927" w:hanging="708"/>
      </w:pPr>
      <w:rPr>
        <w:rFonts w:ascii="Times New Roman" w:hAnsi="Times New Roman" w:cs="Times New Roman" w:hint="default"/>
        <w:b/>
        <w:bCs/>
        <w:sz w:val="22"/>
        <w:szCs w:val="22"/>
      </w:rPr>
    </w:lvl>
    <w:lvl w:ilvl="1">
      <w:numFmt w:val="bullet"/>
      <w:lvlText w:val="•"/>
      <w:lvlJc w:val="left"/>
      <w:pPr>
        <w:ind w:left="4927" w:hanging="708"/>
      </w:pPr>
      <w:rPr>
        <w:rFonts w:hint="default"/>
      </w:rPr>
    </w:lvl>
    <w:lvl w:ilvl="2">
      <w:numFmt w:val="bullet"/>
      <w:lvlText w:val="•"/>
      <w:lvlJc w:val="left"/>
      <w:pPr>
        <w:ind w:left="5538" w:hanging="708"/>
      </w:pPr>
      <w:rPr>
        <w:rFonts w:hint="default"/>
      </w:rPr>
    </w:lvl>
    <w:lvl w:ilvl="3">
      <w:numFmt w:val="bullet"/>
      <w:lvlText w:val="•"/>
      <w:lvlJc w:val="left"/>
      <w:pPr>
        <w:ind w:left="6149" w:hanging="708"/>
      </w:pPr>
      <w:rPr>
        <w:rFonts w:hint="default"/>
      </w:rPr>
    </w:lvl>
    <w:lvl w:ilvl="4">
      <w:numFmt w:val="bullet"/>
      <w:lvlText w:val="•"/>
      <w:lvlJc w:val="left"/>
      <w:pPr>
        <w:ind w:left="6760" w:hanging="708"/>
      </w:pPr>
      <w:rPr>
        <w:rFonts w:hint="default"/>
      </w:rPr>
    </w:lvl>
    <w:lvl w:ilvl="5">
      <w:numFmt w:val="bullet"/>
      <w:lvlText w:val="•"/>
      <w:lvlJc w:val="left"/>
      <w:pPr>
        <w:ind w:left="7371" w:hanging="708"/>
      </w:pPr>
      <w:rPr>
        <w:rFonts w:hint="default"/>
      </w:rPr>
    </w:lvl>
    <w:lvl w:ilvl="6">
      <w:numFmt w:val="bullet"/>
      <w:lvlText w:val="•"/>
      <w:lvlJc w:val="left"/>
      <w:pPr>
        <w:ind w:left="7982" w:hanging="708"/>
      </w:pPr>
      <w:rPr>
        <w:rFonts w:hint="default"/>
      </w:rPr>
    </w:lvl>
    <w:lvl w:ilvl="7">
      <w:numFmt w:val="bullet"/>
      <w:lvlText w:val="•"/>
      <w:lvlJc w:val="left"/>
      <w:pPr>
        <w:ind w:left="8593" w:hanging="708"/>
      </w:pPr>
      <w:rPr>
        <w:rFonts w:hint="default"/>
      </w:rPr>
    </w:lvl>
    <w:lvl w:ilvl="8">
      <w:numFmt w:val="bullet"/>
      <w:lvlText w:val="•"/>
      <w:lvlJc w:val="left"/>
      <w:pPr>
        <w:ind w:left="9204" w:hanging="708"/>
      </w:pPr>
      <w:rPr>
        <w:rFonts w:hint="default"/>
      </w:rPr>
    </w:lvl>
  </w:abstractNum>
  <w:abstractNum w:abstractNumId="1">
    <w:nsid w:val="00000403"/>
    <w:multiLevelType w:val="multilevel"/>
    <w:tmpl w:val="00000886"/>
    <w:lvl w:ilvl="0">
      <w:start w:val="1"/>
      <w:numFmt w:val="decimal"/>
      <w:lvlText w:val="%1"/>
      <w:lvlJc w:val="left"/>
      <w:pPr>
        <w:ind w:left="1101" w:hanging="709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251" w:hanging="709"/>
      </w:pPr>
      <w:rPr>
        <w:rFonts w:ascii="Times New Roman" w:hAnsi="Times New Roman" w:cs="Times New Roman"/>
        <w:b w:val="0"/>
        <w:bCs w:val="0"/>
        <w:sz w:val="22"/>
        <w:szCs w:val="22"/>
      </w:rPr>
    </w:lvl>
    <w:lvl w:ilvl="2">
      <w:numFmt w:val="bullet"/>
      <w:lvlText w:val="-"/>
      <w:lvlJc w:val="left"/>
      <w:pPr>
        <w:ind w:left="109" w:hanging="185"/>
      </w:pPr>
      <w:rPr>
        <w:rFonts w:ascii="Times New Roman" w:hAnsi="Times New Roman"/>
        <w:b w:val="0"/>
        <w:sz w:val="22"/>
      </w:rPr>
    </w:lvl>
    <w:lvl w:ilvl="3">
      <w:numFmt w:val="bullet"/>
      <w:lvlText w:val="•"/>
      <w:lvlJc w:val="left"/>
      <w:pPr>
        <w:ind w:left="2301" w:hanging="185"/>
      </w:pPr>
    </w:lvl>
    <w:lvl w:ilvl="4">
      <w:numFmt w:val="bullet"/>
      <w:lvlText w:val="•"/>
      <w:lvlJc w:val="left"/>
      <w:pPr>
        <w:ind w:left="3502" w:hanging="185"/>
      </w:pPr>
    </w:lvl>
    <w:lvl w:ilvl="5">
      <w:numFmt w:val="bullet"/>
      <w:lvlText w:val="•"/>
      <w:lvlJc w:val="left"/>
      <w:pPr>
        <w:ind w:left="4703" w:hanging="185"/>
      </w:pPr>
    </w:lvl>
    <w:lvl w:ilvl="6">
      <w:numFmt w:val="bullet"/>
      <w:lvlText w:val="•"/>
      <w:lvlJc w:val="left"/>
      <w:pPr>
        <w:ind w:left="5903" w:hanging="185"/>
      </w:pPr>
    </w:lvl>
    <w:lvl w:ilvl="7">
      <w:numFmt w:val="bullet"/>
      <w:lvlText w:val="•"/>
      <w:lvlJc w:val="left"/>
      <w:pPr>
        <w:ind w:left="7104" w:hanging="185"/>
      </w:pPr>
    </w:lvl>
    <w:lvl w:ilvl="8">
      <w:numFmt w:val="bullet"/>
      <w:lvlText w:val="•"/>
      <w:lvlJc w:val="left"/>
      <w:pPr>
        <w:ind w:left="8305" w:hanging="185"/>
      </w:pPr>
    </w:lvl>
  </w:abstractNum>
  <w:abstractNum w:abstractNumId="2">
    <w:nsid w:val="00000404"/>
    <w:multiLevelType w:val="multilevel"/>
    <w:tmpl w:val="00000887"/>
    <w:lvl w:ilvl="0">
      <w:numFmt w:val="bullet"/>
      <w:lvlText w:val=""/>
      <w:lvlJc w:val="left"/>
      <w:pPr>
        <w:ind w:left="109" w:hanging="284"/>
      </w:pPr>
      <w:rPr>
        <w:rFonts w:ascii="Symbol" w:hAnsi="Symbol"/>
        <w:b w:val="0"/>
        <w:sz w:val="24"/>
      </w:rPr>
    </w:lvl>
    <w:lvl w:ilvl="1">
      <w:numFmt w:val="bullet"/>
      <w:lvlText w:val="•"/>
      <w:lvlJc w:val="left"/>
      <w:pPr>
        <w:ind w:left="1169" w:hanging="284"/>
      </w:pPr>
    </w:lvl>
    <w:lvl w:ilvl="2">
      <w:numFmt w:val="bullet"/>
      <w:lvlText w:val="•"/>
      <w:lvlJc w:val="left"/>
      <w:pPr>
        <w:ind w:left="2228" w:hanging="284"/>
      </w:pPr>
    </w:lvl>
    <w:lvl w:ilvl="3">
      <w:numFmt w:val="bullet"/>
      <w:lvlText w:val="•"/>
      <w:lvlJc w:val="left"/>
      <w:pPr>
        <w:ind w:left="3288" w:hanging="284"/>
      </w:pPr>
    </w:lvl>
    <w:lvl w:ilvl="4">
      <w:numFmt w:val="bullet"/>
      <w:lvlText w:val="•"/>
      <w:lvlJc w:val="left"/>
      <w:pPr>
        <w:ind w:left="4348" w:hanging="284"/>
      </w:pPr>
    </w:lvl>
    <w:lvl w:ilvl="5">
      <w:numFmt w:val="bullet"/>
      <w:lvlText w:val="•"/>
      <w:lvlJc w:val="left"/>
      <w:pPr>
        <w:ind w:left="5408" w:hanging="284"/>
      </w:pPr>
    </w:lvl>
    <w:lvl w:ilvl="6">
      <w:numFmt w:val="bullet"/>
      <w:lvlText w:val="•"/>
      <w:lvlJc w:val="left"/>
      <w:pPr>
        <w:ind w:left="6467" w:hanging="284"/>
      </w:pPr>
    </w:lvl>
    <w:lvl w:ilvl="7">
      <w:numFmt w:val="bullet"/>
      <w:lvlText w:val="•"/>
      <w:lvlJc w:val="left"/>
      <w:pPr>
        <w:ind w:left="7527" w:hanging="284"/>
      </w:pPr>
    </w:lvl>
    <w:lvl w:ilvl="8">
      <w:numFmt w:val="bullet"/>
      <w:lvlText w:val="•"/>
      <w:lvlJc w:val="left"/>
      <w:pPr>
        <w:ind w:left="8587" w:hanging="284"/>
      </w:pPr>
    </w:lvl>
  </w:abstractNum>
  <w:abstractNum w:abstractNumId="3">
    <w:nsid w:val="00000405"/>
    <w:multiLevelType w:val="multilevel"/>
    <w:tmpl w:val="00000888"/>
    <w:lvl w:ilvl="0">
      <w:numFmt w:val="bullet"/>
      <w:lvlText w:val=""/>
      <w:lvlJc w:val="left"/>
      <w:pPr>
        <w:ind w:left="109" w:hanging="425"/>
      </w:pPr>
      <w:rPr>
        <w:rFonts w:ascii="Symbol" w:hAnsi="Symbol"/>
        <w:b w:val="0"/>
        <w:sz w:val="22"/>
      </w:rPr>
    </w:lvl>
    <w:lvl w:ilvl="1">
      <w:numFmt w:val="bullet"/>
      <w:lvlText w:val="•"/>
      <w:lvlJc w:val="left"/>
      <w:pPr>
        <w:ind w:left="1169" w:hanging="425"/>
      </w:pPr>
    </w:lvl>
    <w:lvl w:ilvl="2">
      <w:numFmt w:val="bullet"/>
      <w:lvlText w:val="•"/>
      <w:lvlJc w:val="left"/>
      <w:pPr>
        <w:ind w:left="2228" w:hanging="425"/>
      </w:pPr>
    </w:lvl>
    <w:lvl w:ilvl="3">
      <w:numFmt w:val="bullet"/>
      <w:lvlText w:val="•"/>
      <w:lvlJc w:val="left"/>
      <w:pPr>
        <w:ind w:left="3288" w:hanging="425"/>
      </w:pPr>
    </w:lvl>
    <w:lvl w:ilvl="4">
      <w:numFmt w:val="bullet"/>
      <w:lvlText w:val="•"/>
      <w:lvlJc w:val="left"/>
      <w:pPr>
        <w:ind w:left="4348" w:hanging="425"/>
      </w:pPr>
    </w:lvl>
    <w:lvl w:ilvl="5">
      <w:numFmt w:val="bullet"/>
      <w:lvlText w:val="•"/>
      <w:lvlJc w:val="left"/>
      <w:pPr>
        <w:ind w:left="5408" w:hanging="425"/>
      </w:pPr>
    </w:lvl>
    <w:lvl w:ilvl="6">
      <w:numFmt w:val="bullet"/>
      <w:lvlText w:val="•"/>
      <w:lvlJc w:val="left"/>
      <w:pPr>
        <w:ind w:left="6467" w:hanging="425"/>
      </w:pPr>
    </w:lvl>
    <w:lvl w:ilvl="7">
      <w:numFmt w:val="bullet"/>
      <w:lvlText w:val="•"/>
      <w:lvlJc w:val="left"/>
      <w:pPr>
        <w:ind w:left="7527" w:hanging="425"/>
      </w:pPr>
    </w:lvl>
    <w:lvl w:ilvl="8">
      <w:numFmt w:val="bullet"/>
      <w:lvlText w:val="•"/>
      <w:lvlJc w:val="left"/>
      <w:pPr>
        <w:ind w:left="8587" w:hanging="425"/>
      </w:pPr>
    </w:lvl>
  </w:abstractNum>
  <w:abstractNum w:abstractNumId="4">
    <w:nsid w:val="00000406"/>
    <w:multiLevelType w:val="multilevel"/>
    <w:tmpl w:val="00000889"/>
    <w:lvl w:ilvl="0">
      <w:start w:val="2"/>
      <w:numFmt w:val="decimal"/>
      <w:lvlText w:val="%1"/>
      <w:lvlJc w:val="left"/>
      <w:pPr>
        <w:ind w:left="392" w:hanging="394"/>
      </w:pPr>
      <w:rPr>
        <w:rFonts w:cs="Times New Roman"/>
      </w:rPr>
    </w:lvl>
    <w:lvl w:ilvl="1">
      <w:start w:val="2"/>
      <w:numFmt w:val="decimal"/>
      <w:lvlText w:val="%1.%2."/>
      <w:lvlJc w:val="left"/>
      <w:pPr>
        <w:ind w:left="392" w:hanging="394"/>
      </w:pPr>
      <w:rPr>
        <w:rFonts w:ascii="Times New Roman" w:hAnsi="Times New Roman" w:cs="Times New Roman"/>
        <w:b w:val="0"/>
        <w:bCs w:val="0"/>
        <w:sz w:val="22"/>
        <w:szCs w:val="22"/>
      </w:rPr>
    </w:lvl>
    <w:lvl w:ilvl="2">
      <w:numFmt w:val="bullet"/>
      <w:lvlText w:val="–"/>
      <w:lvlJc w:val="left"/>
      <w:pPr>
        <w:ind w:left="392" w:hanging="166"/>
      </w:pPr>
      <w:rPr>
        <w:rFonts w:ascii="Times New Roman" w:hAnsi="Times New Roman"/>
        <w:b w:val="0"/>
        <w:sz w:val="22"/>
      </w:rPr>
    </w:lvl>
    <w:lvl w:ilvl="3">
      <w:numFmt w:val="bullet"/>
      <w:lvlText w:val="•"/>
      <w:lvlJc w:val="left"/>
      <w:pPr>
        <w:ind w:left="3486" w:hanging="166"/>
      </w:pPr>
    </w:lvl>
    <w:lvl w:ilvl="4">
      <w:numFmt w:val="bullet"/>
      <w:lvlText w:val="•"/>
      <w:lvlJc w:val="left"/>
      <w:pPr>
        <w:ind w:left="4518" w:hanging="166"/>
      </w:pPr>
    </w:lvl>
    <w:lvl w:ilvl="5">
      <w:numFmt w:val="bullet"/>
      <w:lvlText w:val="•"/>
      <w:lvlJc w:val="left"/>
      <w:pPr>
        <w:ind w:left="5549" w:hanging="166"/>
      </w:pPr>
    </w:lvl>
    <w:lvl w:ilvl="6">
      <w:numFmt w:val="bullet"/>
      <w:lvlText w:val="•"/>
      <w:lvlJc w:val="left"/>
      <w:pPr>
        <w:ind w:left="6580" w:hanging="166"/>
      </w:pPr>
    </w:lvl>
    <w:lvl w:ilvl="7">
      <w:numFmt w:val="bullet"/>
      <w:lvlText w:val="•"/>
      <w:lvlJc w:val="left"/>
      <w:pPr>
        <w:ind w:left="7612" w:hanging="166"/>
      </w:pPr>
    </w:lvl>
    <w:lvl w:ilvl="8">
      <w:numFmt w:val="bullet"/>
      <w:lvlText w:val="•"/>
      <w:lvlJc w:val="left"/>
      <w:pPr>
        <w:ind w:left="8643" w:hanging="166"/>
      </w:pPr>
    </w:lvl>
  </w:abstractNum>
  <w:abstractNum w:abstractNumId="5">
    <w:nsid w:val="00000407"/>
    <w:multiLevelType w:val="multilevel"/>
    <w:tmpl w:val="0000088A"/>
    <w:lvl w:ilvl="0">
      <w:start w:val="3"/>
      <w:numFmt w:val="decimal"/>
      <w:lvlText w:val="%1"/>
      <w:lvlJc w:val="left"/>
      <w:pPr>
        <w:ind w:left="392" w:hanging="387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392" w:hanging="387"/>
      </w:pPr>
      <w:rPr>
        <w:rFonts w:ascii="Times New Roman" w:hAnsi="Times New Roman" w:cs="Times New Roman"/>
        <w:b w:val="0"/>
        <w:bCs w:val="0"/>
        <w:sz w:val="22"/>
        <w:szCs w:val="22"/>
      </w:rPr>
    </w:lvl>
    <w:lvl w:ilvl="2">
      <w:numFmt w:val="bullet"/>
      <w:lvlText w:val="•"/>
      <w:lvlJc w:val="left"/>
      <w:pPr>
        <w:ind w:left="2455" w:hanging="387"/>
      </w:pPr>
    </w:lvl>
    <w:lvl w:ilvl="3">
      <w:numFmt w:val="bullet"/>
      <w:lvlText w:val="•"/>
      <w:lvlJc w:val="left"/>
      <w:pPr>
        <w:ind w:left="3486" w:hanging="387"/>
      </w:pPr>
    </w:lvl>
    <w:lvl w:ilvl="4">
      <w:numFmt w:val="bullet"/>
      <w:lvlText w:val="•"/>
      <w:lvlJc w:val="left"/>
      <w:pPr>
        <w:ind w:left="4518" w:hanging="387"/>
      </w:pPr>
    </w:lvl>
    <w:lvl w:ilvl="5">
      <w:numFmt w:val="bullet"/>
      <w:lvlText w:val="•"/>
      <w:lvlJc w:val="left"/>
      <w:pPr>
        <w:ind w:left="5549" w:hanging="387"/>
      </w:pPr>
    </w:lvl>
    <w:lvl w:ilvl="6">
      <w:numFmt w:val="bullet"/>
      <w:lvlText w:val="•"/>
      <w:lvlJc w:val="left"/>
      <w:pPr>
        <w:ind w:left="6580" w:hanging="387"/>
      </w:pPr>
    </w:lvl>
    <w:lvl w:ilvl="7">
      <w:numFmt w:val="bullet"/>
      <w:lvlText w:val="•"/>
      <w:lvlJc w:val="left"/>
      <w:pPr>
        <w:ind w:left="7612" w:hanging="387"/>
      </w:pPr>
    </w:lvl>
    <w:lvl w:ilvl="8">
      <w:numFmt w:val="bullet"/>
      <w:lvlText w:val="•"/>
      <w:lvlJc w:val="left"/>
      <w:pPr>
        <w:ind w:left="8643" w:hanging="387"/>
      </w:pPr>
    </w:lvl>
  </w:abstractNum>
  <w:abstractNum w:abstractNumId="6">
    <w:nsid w:val="00000408"/>
    <w:multiLevelType w:val="multilevel"/>
    <w:tmpl w:val="0000088B"/>
    <w:lvl w:ilvl="0">
      <w:start w:val="3"/>
      <w:numFmt w:val="decimal"/>
      <w:lvlText w:val="%1"/>
      <w:lvlJc w:val="left"/>
      <w:pPr>
        <w:ind w:left="112" w:hanging="283"/>
      </w:pPr>
      <w:rPr>
        <w:rFonts w:cs="Times New Roman"/>
      </w:rPr>
    </w:lvl>
    <w:lvl w:ilvl="1">
      <w:start w:val="5"/>
      <w:numFmt w:val="decimal"/>
      <w:lvlText w:val="%1.%2"/>
      <w:lvlJc w:val="left"/>
      <w:pPr>
        <w:ind w:left="112" w:hanging="283"/>
      </w:pPr>
      <w:rPr>
        <w:rFonts w:ascii="Times New Roman" w:hAnsi="Times New Roman" w:cs="Times New Roman"/>
        <w:b w:val="0"/>
        <w:bCs w:val="0"/>
        <w:spacing w:val="2"/>
        <w:sz w:val="22"/>
        <w:szCs w:val="22"/>
      </w:rPr>
    </w:lvl>
    <w:lvl w:ilvl="2">
      <w:numFmt w:val="bullet"/>
      <w:lvlText w:val="•"/>
      <w:lvlJc w:val="left"/>
      <w:pPr>
        <w:ind w:left="2187" w:hanging="283"/>
      </w:pPr>
    </w:lvl>
    <w:lvl w:ilvl="3">
      <w:numFmt w:val="bullet"/>
      <w:lvlText w:val="•"/>
      <w:lvlJc w:val="left"/>
      <w:pPr>
        <w:ind w:left="3224" w:hanging="283"/>
      </w:pPr>
    </w:lvl>
    <w:lvl w:ilvl="4">
      <w:numFmt w:val="bullet"/>
      <w:lvlText w:val="•"/>
      <w:lvlJc w:val="left"/>
      <w:pPr>
        <w:ind w:left="4262" w:hanging="283"/>
      </w:pPr>
    </w:lvl>
    <w:lvl w:ilvl="5">
      <w:numFmt w:val="bullet"/>
      <w:lvlText w:val="•"/>
      <w:lvlJc w:val="left"/>
      <w:pPr>
        <w:ind w:left="5299" w:hanging="283"/>
      </w:pPr>
    </w:lvl>
    <w:lvl w:ilvl="6">
      <w:numFmt w:val="bullet"/>
      <w:lvlText w:val="•"/>
      <w:lvlJc w:val="left"/>
      <w:pPr>
        <w:ind w:left="6336" w:hanging="283"/>
      </w:pPr>
    </w:lvl>
    <w:lvl w:ilvl="7">
      <w:numFmt w:val="bullet"/>
      <w:lvlText w:val="•"/>
      <w:lvlJc w:val="left"/>
      <w:pPr>
        <w:ind w:left="7374" w:hanging="283"/>
      </w:pPr>
    </w:lvl>
    <w:lvl w:ilvl="8">
      <w:numFmt w:val="bullet"/>
      <w:lvlText w:val="•"/>
      <w:lvlJc w:val="left"/>
      <w:pPr>
        <w:ind w:left="8411" w:hanging="283"/>
      </w:pPr>
    </w:lvl>
  </w:abstractNum>
  <w:abstractNum w:abstractNumId="7">
    <w:nsid w:val="00000409"/>
    <w:multiLevelType w:val="multilevel"/>
    <w:tmpl w:val="0000088C"/>
    <w:lvl w:ilvl="0">
      <w:start w:val="3"/>
      <w:numFmt w:val="decimal"/>
      <w:lvlText w:val="%1"/>
      <w:lvlJc w:val="left"/>
      <w:pPr>
        <w:ind w:left="112" w:hanging="387"/>
      </w:pPr>
      <w:rPr>
        <w:rFonts w:cs="Times New Roman"/>
      </w:rPr>
    </w:lvl>
    <w:lvl w:ilvl="1">
      <w:start w:val="7"/>
      <w:numFmt w:val="decimal"/>
      <w:lvlText w:val="%1.%2."/>
      <w:lvlJc w:val="left"/>
      <w:pPr>
        <w:ind w:left="112" w:hanging="387"/>
      </w:pPr>
      <w:rPr>
        <w:rFonts w:ascii="Times New Roman" w:hAnsi="Times New Roman" w:cs="Times New Roman"/>
        <w:b w:val="0"/>
        <w:bCs w:val="0"/>
        <w:sz w:val="22"/>
        <w:szCs w:val="22"/>
      </w:rPr>
    </w:lvl>
    <w:lvl w:ilvl="2">
      <w:numFmt w:val="bullet"/>
      <w:lvlText w:val="•"/>
      <w:lvlJc w:val="left"/>
      <w:pPr>
        <w:ind w:left="2187" w:hanging="387"/>
      </w:pPr>
    </w:lvl>
    <w:lvl w:ilvl="3">
      <w:numFmt w:val="bullet"/>
      <w:lvlText w:val="•"/>
      <w:lvlJc w:val="left"/>
      <w:pPr>
        <w:ind w:left="3224" w:hanging="387"/>
      </w:pPr>
    </w:lvl>
    <w:lvl w:ilvl="4">
      <w:numFmt w:val="bullet"/>
      <w:lvlText w:val="•"/>
      <w:lvlJc w:val="left"/>
      <w:pPr>
        <w:ind w:left="4262" w:hanging="387"/>
      </w:pPr>
    </w:lvl>
    <w:lvl w:ilvl="5">
      <w:numFmt w:val="bullet"/>
      <w:lvlText w:val="•"/>
      <w:lvlJc w:val="left"/>
      <w:pPr>
        <w:ind w:left="5299" w:hanging="387"/>
      </w:pPr>
    </w:lvl>
    <w:lvl w:ilvl="6">
      <w:numFmt w:val="bullet"/>
      <w:lvlText w:val="•"/>
      <w:lvlJc w:val="left"/>
      <w:pPr>
        <w:ind w:left="6336" w:hanging="387"/>
      </w:pPr>
    </w:lvl>
    <w:lvl w:ilvl="7">
      <w:numFmt w:val="bullet"/>
      <w:lvlText w:val="•"/>
      <w:lvlJc w:val="left"/>
      <w:pPr>
        <w:ind w:left="7374" w:hanging="387"/>
      </w:pPr>
    </w:lvl>
    <w:lvl w:ilvl="8">
      <w:numFmt w:val="bullet"/>
      <w:lvlText w:val="•"/>
      <w:lvlJc w:val="left"/>
      <w:pPr>
        <w:ind w:left="8411" w:hanging="387"/>
      </w:pPr>
    </w:lvl>
  </w:abstractNum>
  <w:abstractNum w:abstractNumId="8">
    <w:nsid w:val="0000040A"/>
    <w:multiLevelType w:val="multilevel"/>
    <w:tmpl w:val="0000088D"/>
    <w:lvl w:ilvl="0">
      <w:start w:val="4"/>
      <w:numFmt w:val="decimal"/>
      <w:lvlText w:val="%1"/>
      <w:lvlJc w:val="left"/>
      <w:pPr>
        <w:ind w:left="112" w:hanging="499"/>
      </w:pPr>
      <w:rPr>
        <w:rFonts w:cs="Times New Roman"/>
      </w:rPr>
    </w:lvl>
    <w:lvl w:ilvl="1">
      <w:start w:val="4"/>
      <w:numFmt w:val="decimal"/>
      <w:lvlText w:val="%1.%2."/>
      <w:lvlJc w:val="left"/>
      <w:pPr>
        <w:ind w:left="112" w:hanging="499"/>
      </w:pPr>
      <w:rPr>
        <w:rFonts w:ascii="Times New Roman" w:hAnsi="Times New Roman" w:cs="Times New Roman"/>
        <w:b w:val="0"/>
        <w:bCs w:val="0"/>
        <w:spacing w:val="2"/>
        <w:sz w:val="22"/>
        <w:szCs w:val="22"/>
      </w:rPr>
    </w:lvl>
    <w:lvl w:ilvl="2">
      <w:numFmt w:val="bullet"/>
      <w:lvlText w:val="-"/>
      <w:lvlJc w:val="left"/>
      <w:pPr>
        <w:ind w:left="112" w:hanging="168"/>
      </w:pPr>
      <w:rPr>
        <w:rFonts w:ascii="Times New Roman" w:hAnsi="Times New Roman"/>
        <w:b w:val="0"/>
        <w:sz w:val="22"/>
      </w:rPr>
    </w:lvl>
    <w:lvl w:ilvl="3">
      <w:numFmt w:val="bullet"/>
      <w:lvlText w:val="•"/>
      <w:lvlJc w:val="left"/>
      <w:pPr>
        <w:ind w:left="3206" w:hanging="168"/>
      </w:pPr>
    </w:lvl>
    <w:lvl w:ilvl="4">
      <w:numFmt w:val="bullet"/>
      <w:lvlText w:val="•"/>
      <w:lvlJc w:val="left"/>
      <w:pPr>
        <w:ind w:left="4238" w:hanging="168"/>
      </w:pPr>
    </w:lvl>
    <w:lvl w:ilvl="5">
      <w:numFmt w:val="bullet"/>
      <w:lvlText w:val="•"/>
      <w:lvlJc w:val="left"/>
      <w:pPr>
        <w:ind w:left="5269" w:hanging="168"/>
      </w:pPr>
    </w:lvl>
    <w:lvl w:ilvl="6">
      <w:numFmt w:val="bullet"/>
      <w:lvlText w:val="•"/>
      <w:lvlJc w:val="left"/>
      <w:pPr>
        <w:ind w:left="6300" w:hanging="168"/>
      </w:pPr>
    </w:lvl>
    <w:lvl w:ilvl="7">
      <w:numFmt w:val="bullet"/>
      <w:lvlText w:val="•"/>
      <w:lvlJc w:val="left"/>
      <w:pPr>
        <w:ind w:left="7332" w:hanging="168"/>
      </w:pPr>
    </w:lvl>
    <w:lvl w:ilvl="8">
      <w:numFmt w:val="bullet"/>
      <w:lvlText w:val="•"/>
      <w:lvlJc w:val="left"/>
      <w:pPr>
        <w:ind w:left="8363" w:hanging="168"/>
      </w:pPr>
    </w:lvl>
  </w:abstractNum>
  <w:abstractNum w:abstractNumId="9">
    <w:nsid w:val="0000040B"/>
    <w:multiLevelType w:val="multilevel"/>
    <w:tmpl w:val="0000088E"/>
    <w:lvl w:ilvl="0">
      <w:numFmt w:val="bullet"/>
      <w:lvlText w:val="-"/>
      <w:lvlJc w:val="left"/>
      <w:pPr>
        <w:ind w:left="112" w:hanging="286"/>
      </w:pPr>
      <w:rPr>
        <w:rFonts w:ascii="Courier New" w:hAnsi="Courier New"/>
        <w:b w:val="0"/>
        <w:sz w:val="22"/>
      </w:rPr>
    </w:lvl>
    <w:lvl w:ilvl="1">
      <w:numFmt w:val="bullet"/>
      <w:lvlText w:val="•"/>
      <w:lvlJc w:val="left"/>
      <w:pPr>
        <w:ind w:left="1144" w:hanging="286"/>
      </w:pPr>
    </w:lvl>
    <w:lvl w:ilvl="2">
      <w:numFmt w:val="bullet"/>
      <w:lvlText w:val="•"/>
      <w:lvlJc w:val="left"/>
      <w:pPr>
        <w:ind w:left="2175" w:hanging="286"/>
      </w:pPr>
    </w:lvl>
    <w:lvl w:ilvl="3">
      <w:numFmt w:val="bullet"/>
      <w:lvlText w:val="•"/>
      <w:lvlJc w:val="left"/>
      <w:pPr>
        <w:ind w:left="3206" w:hanging="286"/>
      </w:pPr>
    </w:lvl>
    <w:lvl w:ilvl="4">
      <w:numFmt w:val="bullet"/>
      <w:lvlText w:val="•"/>
      <w:lvlJc w:val="left"/>
      <w:pPr>
        <w:ind w:left="4238" w:hanging="286"/>
      </w:pPr>
    </w:lvl>
    <w:lvl w:ilvl="5">
      <w:numFmt w:val="bullet"/>
      <w:lvlText w:val="•"/>
      <w:lvlJc w:val="left"/>
      <w:pPr>
        <w:ind w:left="5269" w:hanging="286"/>
      </w:pPr>
    </w:lvl>
    <w:lvl w:ilvl="6">
      <w:numFmt w:val="bullet"/>
      <w:lvlText w:val="•"/>
      <w:lvlJc w:val="left"/>
      <w:pPr>
        <w:ind w:left="6300" w:hanging="286"/>
      </w:pPr>
    </w:lvl>
    <w:lvl w:ilvl="7">
      <w:numFmt w:val="bullet"/>
      <w:lvlText w:val="•"/>
      <w:lvlJc w:val="left"/>
      <w:pPr>
        <w:ind w:left="7332" w:hanging="286"/>
      </w:pPr>
    </w:lvl>
    <w:lvl w:ilvl="8">
      <w:numFmt w:val="bullet"/>
      <w:lvlText w:val="•"/>
      <w:lvlJc w:val="left"/>
      <w:pPr>
        <w:ind w:left="8363" w:hanging="286"/>
      </w:pPr>
    </w:lvl>
  </w:abstractNum>
  <w:abstractNum w:abstractNumId="10">
    <w:nsid w:val="0000040C"/>
    <w:multiLevelType w:val="multilevel"/>
    <w:tmpl w:val="0000088F"/>
    <w:lvl w:ilvl="0">
      <w:start w:val="6"/>
      <w:numFmt w:val="decimal"/>
      <w:lvlText w:val="%1"/>
      <w:lvlJc w:val="left"/>
      <w:pPr>
        <w:ind w:left="112" w:hanging="387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112" w:hanging="387"/>
      </w:pPr>
      <w:rPr>
        <w:rFonts w:ascii="Times New Roman" w:hAnsi="Times New Roman" w:cs="Times New Roman"/>
        <w:b w:val="0"/>
        <w:bCs w:val="0"/>
        <w:sz w:val="22"/>
        <w:szCs w:val="22"/>
      </w:rPr>
    </w:lvl>
    <w:lvl w:ilvl="2">
      <w:start w:val="1"/>
      <w:numFmt w:val="decimal"/>
      <w:lvlText w:val="%3."/>
      <w:lvlJc w:val="left"/>
      <w:pPr>
        <w:ind w:left="1390" w:hanging="250"/>
      </w:pPr>
      <w:rPr>
        <w:rFonts w:ascii="Times New Roman" w:hAnsi="Times New Roman" w:cs="Times New Roman"/>
        <w:b w:val="0"/>
        <w:bCs w:val="0"/>
        <w:sz w:val="22"/>
        <w:szCs w:val="22"/>
      </w:rPr>
    </w:lvl>
    <w:lvl w:ilvl="3">
      <w:numFmt w:val="bullet"/>
      <w:lvlText w:val="•"/>
      <w:lvlJc w:val="left"/>
      <w:pPr>
        <w:ind w:left="3398" w:hanging="250"/>
      </w:pPr>
    </w:lvl>
    <w:lvl w:ilvl="4">
      <w:numFmt w:val="bullet"/>
      <w:lvlText w:val="•"/>
      <w:lvlJc w:val="left"/>
      <w:pPr>
        <w:ind w:left="4402" w:hanging="250"/>
      </w:pPr>
    </w:lvl>
    <w:lvl w:ilvl="5">
      <w:numFmt w:val="bullet"/>
      <w:lvlText w:val="•"/>
      <w:lvlJc w:val="left"/>
      <w:pPr>
        <w:ind w:left="5406" w:hanging="250"/>
      </w:pPr>
    </w:lvl>
    <w:lvl w:ilvl="6">
      <w:numFmt w:val="bullet"/>
      <w:lvlText w:val="•"/>
      <w:lvlJc w:val="left"/>
      <w:pPr>
        <w:ind w:left="6410" w:hanging="250"/>
      </w:pPr>
    </w:lvl>
    <w:lvl w:ilvl="7">
      <w:numFmt w:val="bullet"/>
      <w:lvlText w:val="•"/>
      <w:lvlJc w:val="left"/>
      <w:pPr>
        <w:ind w:left="7414" w:hanging="250"/>
      </w:pPr>
    </w:lvl>
    <w:lvl w:ilvl="8">
      <w:numFmt w:val="bullet"/>
      <w:lvlText w:val="•"/>
      <w:lvlJc w:val="left"/>
      <w:pPr>
        <w:ind w:left="8418" w:hanging="250"/>
      </w:pPr>
    </w:lvl>
  </w:abstractNum>
  <w:abstractNum w:abstractNumId="11">
    <w:nsid w:val="0000040D"/>
    <w:multiLevelType w:val="multilevel"/>
    <w:tmpl w:val="00000890"/>
    <w:lvl w:ilvl="0">
      <w:start w:val="2"/>
      <w:numFmt w:val="decimal"/>
      <w:lvlText w:val="%1"/>
      <w:lvlJc w:val="left"/>
      <w:pPr>
        <w:ind w:left="432" w:hanging="111"/>
      </w:pPr>
      <w:rPr>
        <w:rFonts w:ascii="Times New Roman" w:hAnsi="Times New Roman" w:cs="Times New Roman"/>
        <w:b w:val="0"/>
        <w:bCs w:val="0"/>
        <w:sz w:val="22"/>
        <w:szCs w:val="22"/>
      </w:rPr>
    </w:lvl>
    <w:lvl w:ilvl="1">
      <w:numFmt w:val="bullet"/>
      <w:lvlText w:val="•"/>
      <w:lvlJc w:val="left"/>
      <w:pPr>
        <w:ind w:left="694" w:hanging="111"/>
      </w:pPr>
    </w:lvl>
    <w:lvl w:ilvl="2">
      <w:numFmt w:val="bullet"/>
      <w:lvlText w:val="•"/>
      <w:lvlJc w:val="left"/>
      <w:pPr>
        <w:ind w:left="955" w:hanging="111"/>
      </w:pPr>
    </w:lvl>
    <w:lvl w:ilvl="3">
      <w:numFmt w:val="bullet"/>
      <w:lvlText w:val="•"/>
      <w:lvlJc w:val="left"/>
      <w:pPr>
        <w:ind w:left="1216" w:hanging="111"/>
      </w:pPr>
    </w:lvl>
    <w:lvl w:ilvl="4">
      <w:numFmt w:val="bullet"/>
      <w:lvlText w:val="•"/>
      <w:lvlJc w:val="left"/>
      <w:pPr>
        <w:ind w:left="1478" w:hanging="111"/>
      </w:pPr>
    </w:lvl>
    <w:lvl w:ilvl="5">
      <w:numFmt w:val="bullet"/>
      <w:lvlText w:val="•"/>
      <w:lvlJc w:val="left"/>
      <w:pPr>
        <w:ind w:left="1739" w:hanging="111"/>
      </w:pPr>
    </w:lvl>
    <w:lvl w:ilvl="6">
      <w:numFmt w:val="bullet"/>
      <w:lvlText w:val="•"/>
      <w:lvlJc w:val="left"/>
      <w:pPr>
        <w:ind w:left="2000" w:hanging="111"/>
      </w:pPr>
    </w:lvl>
    <w:lvl w:ilvl="7">
      <w:numFmt w:val="bullet"/>
      <w:lvlText w:val="•"/>
      <w:lvlJc w:val="left"/>
      <w:pPr>
        <w:ind w:left="2262" w:hanging="111"/>
      </w:pPr>
    </w:lvl>
    <w:lvl w:ilvl="8">
      <w:numFmt w:val="bullet"/>
      <w:lvlText w:val="•"/>
      <w:lvlJc w:val="left"/>
      <w:pPr>
        <w:ind w:left="2523" w:hanging="111"/>
      </w:pPr>
    </w:lvl>
  </w:abstractNum>
  <w:abstractNum w:abstractNumId="12">
    <w:nsid w:val="0000040E"/>
    <w:multiLevelType w:val="multilevel"/>
    <w:tmpl w:val="00000891"/>
    <w:lvl w:ilvl="0">
      <w:start w:val="4"/>
      <w:numFmt w:val="decimal"/>
      <w:lvlText w:val="%1."/>
      <w:lvlJc w:val="left"/>
      <w:pPr>
        <w:ind w:left="432" w:hanging="221"/>
      </w:pPr>
      <w:rPr>
        <w:rFonts w:ascii="Times New Roman" w:hAnsi="Times New Roman" w:cs="Times New Roman"/>
        <w:b w:val="0"/>
        <w:bCs w:val="0"/>
        <w:sz w:val="22"/>
        <w:szCs w:val="22"/>
      </w:rPr>
    </w:lvl>
    <w:lvl w:ilvl="1">
      <w:numFmt w:val="bullet"/>
      <w:lvlText w:val="•"/>
      <w:lvlJc w:val="left"/>
      <w:pPr>
        <w:ind w:left="1496" w:hanging="221"/>
      </w:pPr>
    </w:lvl>
    <w:lvl w:ilvl="2">
      <w:numFmt w:val="bullet"/>
      <w:lvlText w:val="•"/>
      <w:lvlJc w:val="left"/>
      <w:pPr>
        <w:ind w:left="2559" w:hanging="221"/>
      </w:pPr>
    </w:lvl>
    <w:lvl w:ilvl="3">
      <w:numFmt w:val="bullet"/>
      <w:lvlText w:val="•"/>
      <w:lvlJc w:val="left"/>
      <w:pPr>
        <w:ind w:left="3622" w:hanging="221"/>
      </w:pPr>
    </w:lvl>
    <w:lvl w:ilvl="4">
      <w:numFmt w:val="bullet"/>
      <w:lvlText w:val="•"/>
      <w:lvlJc w:val="left"/>
      <w:pPr>
        <w:ind w:left="4686" w:hanging="221"/>
      </w:pPr>
    </w:lvl>
    <w:lvl w:ilvl="5">
      <w:numFmt w:val="bullet"/>
      <w:lvlText w:val="•"/>
      <w:lvlJc w:val="left"/>
      <w:pPr>
        <w:ind w:left="5749" w:hanging="221"/>
      </w:pPr>
    </w:lvl>
    <w:lvl w:ilvl="6">
      <w:numFmt w:val="bullet"/>
      <w:lvlText w:val="•"/>
      <w:lvlJc w:val="left"/>
      <w:pPr>
        <w:ind w:left="6812" w:hanging="221"/>
      </w:pPr>
    </w:lvl>
    <w:lvl w:ilvl="7">
      <w:numFmt w:val="bullet"/>
      <w:lvlText w:val="•"/>
      <w:lvlJc w:val="left"/>
      <w:pPr>
        <w:ind w:left="7876" w:hanging="221"/>
      </w:pPr>
    </w:lvl>
    <w:lvl w:ilvl="8">
      <w:numFmt w:val="bullet"/>
      <w:lvlText w:val="•"/>
      <w:lvlJc w:val="left"/>
      <w:pPr>
        <w:ind w:left="8939" w:hanging="221"/>
      </w:pPr>
    </w:lvl>
  </w:abstractNum>
  <w:abstractNum w:abstractNumId="13">
    <w:nsid w:val="0000040F"/>
    <w:multiLevelType w:val="multilevel"/>
    <w:tmpl w:val="00000892"/>
    <w:lvl w:ilvl="0">
      <w:numFmt w:val="bullet"/>
      <w:lvlText w:val="–"/>
      <w:lvlJc w:val="left"/>
      <w:pPr>
        <w:ind w:left="1306" w:hanging="166"/>
      </w:pPr>
      <w:rPr>
        <w:rFonts w:ascii="Times New Roman" w:hAnsi="Times New Roman"/>
        <w:b w:val="0"/>
        <w:sz w:val="22"/>
      </w:rPr>
    </w:lvl>
    <w:lvl w:ilvl="1">
      <w:numFmt w:val="bullet"/>
      <w:lvlText w:val="•"/>
      <w:lvlJc w:val="left"/>
      <w:pPr>
        <w:ind w:left="2282" w:hanging="166"/>
      </w:pPr>
    </w:lvl>
    <w:lvl w:ilvl="2">
      <w:numFmt w:val="bullet"/>
      <w:lvlText w:val="•"/>
      <w:lvlJc w:val="left"/>
      <w:pPr>
        <w:ind w:left="3258" w:hanging="166"/>
      </w:pPr>
    </w:lvl>
    <w:lvl w:ilvl="3">
      <w:numFmt w:val="bullet"/>
      <w:lvlText w:val="•"/>
      <w:lvlJc w:val="left"/>
      <w:pPr>
        <w:ind w:left="4234" w:hanging="166"/>
      </w:pPr>
    </w:lvl>
    <w:lvl w:ilvl="4">
      <w:numFmt w:val="bullet"/>
      <w:lvlText w:val="•"/>
      <w:lvlJc w:val="left"/>
      <w:pPr>
        <w:ind w:left="5210" w:hanging="166"/>
      </w:pPr>
    </w:lvl>
    <w:lvl w:ilvl="5">
      <w:numFmt w:val="bullet"/>
      <w:lvlText w:val="•"/>
      <w:lvlJc w:val="left"/>
      <w:pPr>
        <w:ind w:left="6186" w:hanging="166"/>
      </w:pPr>
    </w:lvl>
    <w:lvl w:ilvl="6">
      <w:numFmt w:val="bullet"/>
      <w:lvlText w:val="•"/>
      <w:lvlJc w:val="left"/>
      <w:pPr>
        <w:ind w:left="7162" w:hanging="166"/>
      </w:pPr>
    </w:lvl>
    <w:lvl w:ilvl="7">
      <w:numFmt w:val="bullet"/>
      <w:lvlText w:val="•"/>
      <w:lvlJc w:val="left"/>
      <w:pPr>
        <w:ind w:left="8138" w:hanging="166"/>
      </w:pPr>
    </w:lvl>
    <w:lvl w:ilvl="8">
      <w:numFmt w:val="bullet"/>
      <w:lvlText w:val="•"/>
      <w:lvlJc w:val="left"/>
      <w:pPr>
        <w:ind w:left="9114" w:hanging="166"/>
      </w:pPr>
    </w:lvl>
  </w:abstractNum>
  <w:abstractNum w:abstractNumId="14">
    <w:nsid w:val="00000410"/>
    <w:multiLevelType w:val="multilevel"/>
    <w:tmpl w:val="00000893"/>
    <w:lvl w:ilvl="0">
      <w:start w:val="6"/>
      <w:numFmt w:val="decimal"/>
      <w:lvlText w:val="%1"/>
      <w:lvlJc w:val="left"/>
      <w:pPr>
        <w:ind w:left="432" w:hanging="111"/>
      </w:pPr>
      <w:rPr>
        <w:rFonts w:ascii="Times New Roman" w:hAnsi="Times New Roman" w:cs="Times New Roman"/>
        <w:b w:val="0"/>
        <w:bCs w:val="0"/>
        <w:sz w:val="22"/>
        <w:szCs w:val="22"/>
      </w:rPr>
    </w:lvl>
    <w:lvl w:ilvl="1">
      <w:numFmt w:val="bullet"/>
      <w:lvlText w:val="•"/>
      <w:lvlJc w:val="left"/>
      <w:pPr>
        <w:ind w:left="1496" w:hanging="111"/>
      </w:pPr>
    </w:lvl>
    <w:lvl w:ilvl="2">
      <w:numFmt w:val="bullet"/>
      <w:lvlText w:val="•"/>
      <w:lvlJc w:val="left"/>
      <w:pPr>
        <w:ind w:left="2559" w:hanging="111"/>
      </w:pPr>
    </w:lvl>
    <w:lvl w:ilvl="3">
      <w:numFmt w:val="bullet"/>
      <w:lvlText w:val="•"/>
      <w:lvlJc w:val="left"/>
      <w:pPr>
        <w:ind w:left="3622" w:hanging="111"/>
      </w:pPr>
    </w:lvl>
    <w:lvl w:ilvl="4">
      <w:numFmt w:val="bullet"/>
      <w:lvlText w:val="•"/>
      <w:lvlJc w:val="left"/>
      <w:pPr>
        <w:ind w:left="4686" w:hanging="111"/>
      </w:pPr>
    </w:lvl>
    <w:lvl w:ilvl="5">
      <w:numFmt w:val="bullet"/>
      <w:lvlText w:val="•"/>
      <w:lvlJc w:val="left"/>
      <w:pPr>
        <w:ind w:left="5749" w:hanging="111"/>
      </w:pPr>
    </w:lvl>
    <w:lvl w:ilvl="6">
      <w:numFmt w:val="bullet"/>
      <w:lvlText w:val="•"/>
      <w:lvlJc w:val="left"/>
      <w:pPr>
        <w:ind w:left="6812" w:hanging="111"/>
      </w:pPr>
    </w:lvl>
    <w:lvl w:ilvl="7">
      <w:numFmt w:val="bullet"/>
      <w:lvlText w:val="•"/>
      <w:lvlJc w:val="left"/>
      <w:pPr>
        <w:ind w:left="7876" w:hanging="111"/>
      </w:pPr>
    </w:lvl>
    <w:lvl w:ilvl="8">
      <w:numFmt w:val="bullet"/>
      <w:lvlText w:val="•"/>
      <w:lvlJc w:val="left"/>
      <w:pPr>
        <w:ind w:left="8939" w:hanging="111"/>
      </w:pPr>
    </w:lvl>
  </w:abstractNum>
  <w:abstractNum w:abstractNumId="15">
    <w:nsid w:val="00000411"/>
    <w:multiLevelType w:val="multilevel"/>
    <w:tmpl w:val="00000894"/>
    <w:lvl w:ilvl="0">
      <w:start w:val="7"/>
      <w:numFmt w:val="decimal"/>
      <w:lvlText w:val="%1."/>
      <w:lvlJc w:val="left"/>
      <w:pPr>
        <w:ind w:left="432" w:hanging="291"/>
      </w:pPr>
      <w:rPr>
        <w:rFonts w:ascii="Times New Roman" w:hAnsi="Times New Roman" w:cs="Times New Roman"/>
        <w:b w:val="0"/>
        <w:bCs w:val="0"/>
        <w:sz w:val="22"/>
        <w:szCs w:val="22"/>
      </w:rPr>
    </w:lvl>
    <w:lvl w:ilvl="1">
      <w:numFmt w:val="bullet"/>
      <w:lvlText w:val="•"/>
      <w:lvlJc w:val="left"/>
      <w:pPr>
        <w:ind w:left="1496" w:hanging="291"/>
      </w:pPr>
    </w:lvl>
    <w:lvl w:ilvl="2">
      <w:numFmt w:val="bullet"/>
      <w:lvlText w:val="•"/>
      <w:lvlJc w:val="left"/>
      <w:pPr>
        <w:ind w:left="2559" w:hanging="291"/>
      </w:pPr>
    </w:lvl>
    <w:lvl w:ilvl="3">
      <w:numFmt w:val="bullet"/>
      <w:lvlText w:val="•"/>
      <w:lvlJc w:val="left"/>
      <w:pPr>
        <w:ind w:left="3622" w:hanging="291"/>
      </w:pPr>
    </w:lvl>
    <w:lvl w:ilvl="4">
      <w:numFmt w:val="bullet"/>
      <w:lvlText w:val="•"/>
      <w:lvlJc w:val="left"/>
      <w:pPr>
        <w:ind w:left="4686" w:hanging="291"/>
      </w:pPr>
    </w:lvl>
    <w:lvl w:ilvl="5">
      <w:numFmt w:val="bullet"/>
      <w:lvlText w:val="•"/>
      <w:lvlJc w:val="left"/>
      <w:pPr>
        <w:ind w:left="5749" w:hanging="291"/>
      </w:pPr>
    </w:lvl>
    <w:lvl w:ilvl="6">
      <w:numFmt w:val="bullet"/>
      <w:lvlText w:val="•"/>
      <w:lvlJc w:val="left"/>
      <w:pPr>
        <w:ind w:left="6812" w:hanging="291"/>
      </w:pPr>
    </w:lvl>
    <w:lvl w:ilvl="7">
      <w:numFmt w:val="bullet"/>
      <w:lvlText w:val="•"/>
      <w:lvlJc w:val="left"/>
      <w:pPr>
        <w:ind w:left="7876" w:hanging="291"/>
      </w:pPr>
    </w:lvl>
    <w:lvl w:ilvl="8">
      <w:numFmt w:val="bullet"/>
      <w:lvlText w:val="•"/>
      <w:lvlJc w:val="left"/>
      <w:pPr>
        <w:ind w:left="8939" w:hanging="291"/>
      </w:pPr>
    </w:lvl>
  </w:abstractNum>
  <w:abstractNum w:abstractNumId="16">
    <w:nsid w:val="00000412"/>
    <w:multiLevelType w:val="multilevel"/>
    <w:tmpl w:val="00000895"/>
    <w:lvl w:ilvl="0">
      <w:start w:val="1"/>
      <w:numFmt w:val="decimal"/>
      <w:lvlText w:val="%1."/>
      <w:lvlJc w:val="left"/>
      <w:pPr>
        <w:ind w:left="112" w:hanging="24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150" w:hanging="240"/>
      </w:pPr>
    </w:lvl>
    <w:lvl w:ilvl="2">
      <w:numFmt w:val="bullet"/>
      <w:lvlText w:val="•"/>
      <w:lvlJc w:val="left"/>
      <w:pPr>
        <w:ind w:left="2187" w:hanging="240"/>
      </w:pPr>
    </w:lvl>
    <w:lvl w:ilvl="3">
      <w:numFmt w:val="bullet"/>
      <w:lvlText w:val="•"/>
      <w:lvlJc w:val="left"/>
      <w:pPr>
        <w:ind w:left="3224" w:hanging="240"/>
      </w:pPr>
    </w:lvl>
    <w:lvl w:ilvl="4">
      <w:numFmt w:val="bullet"/>
      <w:lvlText w:val="•"/>
      <w:lvlJc w:val="left"/>
      <w:pPr>
        <w:ind w:left="4262" w:hanging="240"/>
      </w:pPr>
    </w:lvl>
    <w:lvl w:ilvl="5">
      <w:numFmt w:val="bullet"/>
      <w:lvlText w:val="•"/>
      <w:lvlJc w:val="left"/>
      <w:pPr>
        <w:ind w:left="5299" w:hanging="240"/>
      </w:pPr>
    </w:lvl>
    <w:lvl w:ilvl="6">
      <w:numFmt w:val="bullet"/>
      <w:lvlText w:val="•"/>
      <w:lvlJc w:val="left"/>
      <w:pPr>
        <w:ind w:left="6336" w:hanging="240"/>
      </w:pPr>
    </w:lvl>
    <w:lvl w:ilvl="7">
      <w:numFmt w:val="bullet"/>
      <w:lvlText w:val="•"/>
      <w:lvlJc w:val="left"/>
      <w:pPr>
        <w:ind w:left="7374" w:hanging="240"/>
      </w:pPr>
    </w:lvl>
    <w:lvl w:ilvl="8">
      <w:numFmt w:val="bullet"/>
      <w:lvlText w:val="•"/>
      <w:lvlJc w:val="left"/>
      <w:pPr>
        <w:ind w:left="8411" w:hanging="240"/>
      </w:pPr>
    </w:lvl>
  </w:abstractNum>
  <w:abstractNum w:abstractNumId="17">
    <w:nsid w:val="00000413"/>
    <w:multiLevelType w:val="multilevel"/>
    <w:tmpl w:val="00000896"/>
    <w:lvl w:ilvl="0">
      <w:start w:val="1"/>
      <w:numFmt w:val="decimal"/>
      <w:lvlText w:val="%1."/>
      <w:lvlJc w:val="left"/>
      <w:pPr>
        <w:ind w:left="112" w:hanging="221"/>
      </w:pPr>
      <w:rPr>
        <w:rFonts w:ascii="Times New Roman" w:hAnsi="Times New Roman" w:cs="Times New Roman"/>
        <w:b w:val="0"/>
        <w:bCs w:val="0"/>
        <w:sz w:val="22"/>
        <w:szCs w:val="22"/>
      </w:rPr>
    </w:lvl>
    <w:lvl w:ilvl="1">
      <w:numFmt w:val="bullet"/>
      <w:lvlText w:val="•"/>
      <w:lvlJc w:val="left"/>
      <w:pPr>
        <w:ind w:left="525" w:hanging="221"/>
      </w:pPr>
    </w:lvl>
    <w:lvl w:ilvl="2">
      <w:numFmt w:val="bullet"/>
      <w:lvlText w:val="•"/>
      <w:lvlJc w:val="left"/>
      <w:pPr>
        <w:ind w:left="939" w:hanging="221"/>
      </w:pPr>
    </w:lvl>
    <w:lvl w:ilvl="3">
      <w:numFmt w:val="bullet"/>
      <w:lvlText w:val="•"/>
      <w:lvlJc w:val="left"/>
      <w:pPr>
        <w:ind w:left="1352" w:hanging="221"/>
      </w:pPr>
    </w:lvl>
    <w:lvl w:ilvl="4">
      <w:numFmt w:val="bullet"/>
      <w:lvlText w:val="•"/>
      <w:lvlJc w:val="left"/>
      <w:pPr>
        <w:ind w:left="1765" w:hanging="221"/>
      </w:pPr>
    </w:lvl>
    <w:lvl w:ilvl="5">
      <w:numFmt w:val="bullet"/>
      <w:lvlText w:val="•"/>
      <w:lvlJc w:val="left"/>
      <w:pPr>
        <w:ind w:left="2178" w:hanging="221"/>
      </w:pPr>
    </w:lvl>
    <w:lvl w:ilvl="6">
      <w:numFmt w:val="bullet"/>
      <w:lvlText w:val="•"/>
      <w:lvlJc w:val="left"/>
      <w:pPr>
        <w:ind w:left="2591" w:hanging="221"/>
      </w:pPr>
    </w:lvl>
    <w:lvl w:ilvl="7">
      <w:numFmt w:val="bullet"/>
      <w:lvlText w:val="•"/>
      <w:lvlJc w:val="left"/>
      <w:pPr>
        <w:ind w:left="3004" w:hanging="221"/>
      </w:pPr>
    </w:lvl>
    <w:lvl w:ilvl="8">
      <w:numFmt w:val="bullet"/>
      <w:lvlText w:val="•"/>
      <w:lvlJc w:val="left"/>
      <w:pPr>
        <w:ind w:left="3418" w:hanging="221"/>
      </w:pPr>
    </w:lvl>
  </w:abstractNum>
  <w:num w:numId="1">
    <w:abstractNumId w:val="17"/>
  </w:num>
  <w:num w:numId="2">
    <w:abstractNumId w:val="16"/>
  </w:num>
  <w:num w:numId="3">
    <w:abstractNumId w:val="15"/>
  </w:num>
  <w:num w:numId="4">
    <w:abstractNumId w:val="14"/>
  </w:num>
  <w:num w:numId="5">
    <w:abstractNumId w:val="13"/>
  </w:num>
  <w:num w:numId="6">
    <w:abstractNumId w:val="12"/>
  </w:num>
  <w:num w:numId="7">
    <w:abstractNumId w:val="11"/>
  </w:num>
  <w:num w:numId="8">
    <w:abstractNumId w:val="10"/>
  </w:num>
  <w:num w:numId="9">
    <w:abstractNumId w:val="9"/>
  </w:num>
  <w:num w:numId="10">
    <w:abstractNumId w:val="8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956"/>
    <w:rsid w:val="0001091A"/>
    <w:rsid w:val="00181236"/>
    <w:rsid w:val="00373BF2"/>
    <w:rsid w:val="004F748B"/>
    <w:rsid w:val="00761512"/>
    <w:rsid w:val="007764E9"/>
    <w:rsid w:val="00847E2B"/>
    <w:rsid w:val="008B0721"/>
    <w:rsid w:val="00A32A4B"/>
    <w:rsid w:val="00A43C67"/>
    <w:rsid w:val="00A7588D"/>
    <w:rsid w:val="00AF2A56"/>
    <w:rsid w:val="00B87BA4"/>
    <w:rsid w:val="00C1171C"/>
    <w:rsid w:val="00C81E31"/>
    <w:rsid w:val="00CD1F1F"/>
    <w:rsid w:val="00CE0019"/>
    <w:rsid w:val="00D17956"/>
    <w:rsid w:val="00D31D21"/>
    <w:rsid w:val="00D46FAF"/>
    <w:rsid w:val="00DA147E"/>
    <w:rsid w:val="00E47D98"/>
    <w:rsid w:val="00F52715"/>
    <w:rsid w:val="00F74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5AAACE9E-5F5A-4AD8-B19D-67D380A23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0" w:qFormat="1"/>
    <w:lsdException w:name="Default Paragraph Font" w:semiHidden="1" w:uiPriority="1" w:unhideWhenUsed="1"/>
    <w:lsdException w:name="Body Text" w:semiHidden="1" w:uiPriority="1" w:qFormat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1"/>
    <w:qFormat/>
    <w:pPr>
      <w:ind w:left="112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1"/>
    <w:qFormat/>
    <w:pPr>
      <w:ind w:left="112"/>
      <w:outlineLvl w:val="1"/>
    </w:pPr>
  </w:style>
  <w:style w:type="paragraph" w:styleId="3">
    <w:name w:val="heading 3"/>
    <w:basedOn w:val="a"/>
    <w:next w:val="a"/>
    <w:link w:val="30"/>
    <w:uiPriority w:val="1"/>
    <w:qFormat/>
    <w:pPr>
      <w:ind w:left="713"/>
      <w:outlineLvl w:val="2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a3">
    <w:name w:val="Body Text"/>
    <w:basedOn w:val="a"/>
    <w:link w:val="a4"/>
    <w:uiPriority w:val="1"/>
    <w:qFormat/>
    <w:pPr>
      <w:ind w:left="112"/>
    </w:pPr>
    <w:rPr>
      <w:sz w:val="22"/>
      <w:szCs w:val="22"/>
    </w:rPr>
  </w:style>
  <w:style w:type="character" w:customStyle="1" w:styleId="a4">
    <w:name w:val="Основной текст Знак"/>
    <w:basedOn w:val="a0"/>
    <w:link w:val="a3"/>
    <w:uiPriority w:val="1"/>
    <w:locked/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F748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4F748B"/>
    <w:rPr>
      <w:rFonts w:ascii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4F748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4F748B"/>
    <w:rPr>
      <w:rFonts w:ascii="Times New Roman" w:hAnsi="Times New Roman" w:cs="Times New Roman"/>
      <w:sz w:val="24"/>
      <w:szCs w:val="24"/>
    </w:rPr>
  </w:style>
  <w:style w:type="paragraph" w:styleId="aa">
    <w:name w:val="Title"/>
    <w:basedOn w:val="a"/>
    <w:link w:val="ab"/>
    <w:uiPriority w:val="10"/>
    <w:qFormat/>
    <w:rsid w:val="004F748B"/>
    <w:pPr>
      <w:widowControl/>
      <w:autoSpaceDE/>
      <w:autoSpaceDN/>
      <w:adjustRightInd/>
      <w:jc w:val="center"/>
    </w:pPr>
    <w:rPr>
      <w:sz w:val="28"/>
    </w:rPr>
  </w:style>
  <w:style w:type="character" w:customStyle="1" w:styleId="ab">
    <w:name w:val="Название Знак"/>
    <w:basedOn w:val="a0"/>
    <w:link w:val="aa"/>
    <w:uiPriority w:val="10"/>
    <w:locked/>
    <w:rsid w:val="004F748B"/>
    <w:rPr>
      <w:rFonts w:ascii="Times New Roman" w:hAnsi="Times New Roman" w:cs="Times New Roman"/>
      <w:sz w:val="24"/>
      <w:szCs w:val="24"/>
    </w:rPr>
  </w:style>
  <w:style w:type="paragraph" w:customStyle="1" w:styleId="ac">
    <w:name w:val="Базовый"/>
    <w:rsid w:val="00DA147E"/>
    <w:pPr>
      <w:suppressAutoHyphens/>
    </w:pPr>
    <w:rPr>
      <w:rFonts w:ascii="Calibri" w:hAnsi="Calibri" w:cs="Calibri"/>
      <w:color w:val="00000A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C1171C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locked/>
    <w:rsid w:val="00C117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4844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docs.cntd.ru/document/902389617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docs.cntd.ru/document/902389652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docs.cntd.ru/document/902389652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docs.cntd.ru/document/902260215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docs.cntd.ru/document/901709264" TargetMode="External"/><Relationship Id="rId14" Type="http://schemas.openxmlformats.org/officeDocument/2006/relationships/hyperlink" Target="http://docs.cntd.ru/document/902389617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3D896-E136-4E4C-943F-FCFF64736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5375</Words>
  <Characters>30643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Правила приема в школу</vt:lpstr>
    </vt:vector>
  </TitlesOfParts>
  <Company>SPecialiST RePack</Company>
  <LinksUpToDate>false</LinksUpToDate>
  <CharactersWithSpaces>35947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Правила приема в школу</dc:title>
  <dc:subject/>
  <dc:creator>Резеда</dc:creator>
  <cp:keywords/>
  <dc:description/>
  <cp:lastModifiedBy>Хузина Гульназ</cp:lastModifiedBy>
  <cp:revision>2</cp:revision>
  <cp:lastPrinted>2022-06-23T06:33:00Z</cp:lastPrinted>
  <dcterms:created xsi:type="dcterms:W3CDTF">2022-06-25T10:30:00Z</dcterms:created>
  <dcterms:modified xsi:type="dcterms:W3CDTF">2022-06-25T10:30:00Z</dcterms:modified>
</cp:coreProperties>
</file>